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467BD" w14:textId="77777777" w:rsidR="009474DE" w:rsidRPr="00E84E59" w:rsidRDefault="00176A23" w:rsidP="00E84E59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Приложение</w:t>
      </w:r>
      <w:r w:rsidR="003E013A">
        <w:rPr>
          <w:sz w:val="24"/>
          <w:szCs w:val="24"/>
        </w:rPr>
        <w:t>2</w:t>
      </w:r>
    </w:p>
    <w:p w14:paraId="519C9819" w14:textId="77777777" w:rsidR="008A38D9" w:rsidRDefault="00176A23" w:rsidP="009474DE">
      <w:pPr>
        <w:jc w:val="right"/>
        <w:rPr>
          <w:sz w:val="24"/>
          <w:szCs w:val="24"/>
        </w:rPr>
      </w:pPr>
      <w:r>
        <w:rPr>
          <w:sz w:val="24"/>
          <w:szCs w:val="24"/>
        </w:rPr>
        <w:t>к п</w:t>
      </w:r>
      <w:r w:rsidR="009474DE">
        <w:rPr>
          <w:sz w:val="24"/>
          <w:szCs w:val="24"/>
        </w:rPr>
        <w:t>остановлению</w:t>
      </w:r>
      <w:r w:rsidR="008A38D9">
        <w:rPr>
          <w:sz w:val="24"/>
          <w:szCs w:val="24"/>
        </w:rPr>
        <w:t xml:space="preserve"> Администрации города Воткинска</w:t>
      </w:r>
    </w:p>
    <w:p w14:paraId="7F83DA22" w14:textId="011297B9" w:rsidR="009474DE" w:rsidRDefault="009474DE" w:rsidP="009474D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01694">
        <w:rPr>
          <w:sz w:val="24"/>
          <w:szCs w:val="24"/>
        </w:rPr>
        <w:t>02.07.</w:t>
      </w:r>
      <w:r w:rsidR="00701ADD">
        <w:rPr>
          <w:sz w:val="24"/>
          <w:szCs w:val="24"/>
        </w:rPr>
        <w:t xml:space="preserve">2026 </w:t>
      </w:r>
      <w:r w:rsidR="002A3730">
        <w:rPr>
          <w:sz w:val="24"/>
          <w:szCs w:val="24"/>
        </w:rPr>
        <w:t xml:space="preserve"> № </w:t>
      </w:r>
      <w:r w:rsidR="00B01694">
        <w:rPr>
          <w:sz w:val="24"/>
          <w:szCs w:val="24"/>
        </w:rPr>
        <w:t>767</w:t>
      </w:r>
    </w:p>
    <w:p w14:paraId="00544F81" w14:textId="77777777" w:rsidR="009474DE" w:rsidRDefault="009474DE" w:rsidP="009474DE">
      <w:pPr>
        <w:jc w:val="center"/>
        <w:rPr>
          <w:sz w:val="24"/>
          <w:szCs w:val="24"/>
        </w:rPr>
      </w:pPr>
    </w:p>
    <w:p w14:paraId="3D7AB2CC" w14:textId="77777777" w:rsidR="009474DE" w:rsidRPr="00336383" w:rsidRDefault="009474DE" w:rsidP="009474DE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5</w:t>
      </w:r>
    </w:p>
    <w:p w14:paraId="272A1906" w14:textId="41533540" w:rsidR="009474DE" w:rsidRPr="00336383" w:rsidRDefault="009474DE" w:rsidP="009474DE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336383">
        <w:rPr>
          <w:sz w:val="24"/>
          <w:szCs w:val="24"/>
        </w:rPr>
        <w:t xml:space="preserve"> муниципальной программе</w:t>
      </w:r>
      <w:r w:rsidR="00B01694">
        <w:rPr>
          <w:sz w:val="24"/>
          <w:szCs w:val="24"/>
        </w:rPr>
        <w:t xml:space="preserve"> </w:t>
      </w:r>
      <w:r w:rsidRPr="00336383">
        <w:rPr>
          <w:sz w:val="24"/>
          <w:szCs w:val="24"/>
        </w:rPr>
        <w:t xml:space="preserve">«Управление </w:t>
      </w:r>
      <w:proofErr w:type="gramStart"/>
      <w:r w:rsidRPr="00336383">
        <w:rPr>
          <w:sz w:val="24"/>
          <w:szCs w:val="24"/>
        </w:rPr>
        <w:t>муниципальным</w:t>
      </w:r>
      <w:proofErr w:type="gramEnd"/>
    </w:p>
    <w:p w14:paraId="150EC609" w14:textId="77777777" w:rsidR="009474DE" w:rsidRPr="00336383" w:rsidRDefault="009474DE" w:rsidP="009474DE">
      <w:pPr>
        <w:jc w:val="right"/>
        <w:rPr>
          <w:sz w:val="24"/>
          <w:szCs w:val="24"/>
        </w:rPr>
      </w:pPr>
      <w:r w:rsidRPr="00336383">
        <w:rPr>
          <w:sz w:val="24"/>
          <w:szCs w:val="24"/>
        </w:rPr>
        <w:t>имуществом и земельными ресурсами»</w:t>
      </w:r>
    </w:p>
    <w:p w14:paraId="72D00C5A" w14:textId="77777777" w:rsidR="009474DE" w:rsidRDefault="009474DE" w:rsidP="009474DE">
      <w:pPr>
        <w:jc w:val="right"/>
        <w:rPr>
          <w:sz w:val="24"/>
          <w:szCs w:val="24"/>
        </w:rPr>
      </w:pPr>
    </w:p>
    <w:p w14:paraId="3276C4AB" w14:textId="77777777" w:rsidR="009474DE" w:rsidRDefault="009474DE" w:rsidP="009474DE">
      <w:pPr>
        <w:jc w:val="right"/>
        <w:rPr>
          <w:sz w:val="24"/>
          <w:szCs w:val="24"/>
        </w:rPr>
      </w:pPr>
    </w:p>
    <w:p w14:paraId="1163A439" w14:textId="6852A4E2" w:rsidR="009474DE" w:rsidRPr="005F1578" w:rsidRDefault="009474DE" w:rsidP="009474DE">
      <w:pPr>
        <w:jc w:val="center"/>
        <w:rPr>
          <w:b/>
          <w:sz w:val="24"/>
          <w:szCs w:val="24"/>
          <w:shd w:val="clear" w:color="auto" w:fill="FFFFFF"/>
        </w:rPr>
      </w:pPr>
      <w:r w:rsidRPr="001F47AB">
        <w:rPr>
          <w:b/>
          <w:sz w:val="24"/>
          <w:szCs w:val="24"/>
        </w:rPr>
        <w:t>Ресурсное обеспечение реализации муниципальной программы</w:t>
      </w:r>
      <w:r w:rsidR="00701ADD">
        <w:rPr>
          <w:b/>
          <w:sz w:val="24"/>
          <w:szCs w:val="24"/>
        </w:rPr>
        <w:t xml:space="preserve"> </w:t>
      </w:r>
      <w:r w:rsidRPr="005F1578">
        <w:rPr>
          <w:b/>
          <w:sz w:val="24"/>
          <w:szCs w:val="24"/>
          <w:shd w:val="clear" w:color="auto" w:fill="FFFFFF"/>
        </w:rPr>
        <w:t xml:space="preserve">«Управление муниципальным имуществом </w:t>
      </w:r>
    </w:p>
    <w:p w14:paraId="369FD8DA" w14:textId="77777777" w:rsidR="009474DE" w:rsidRPr="005F1578" w:rsidRDefault="009474DE" w:rsidP="009474DE">
      <w:pPr>
        <w:jc w:val="center"/>
        <w:rPr>
          <w:b/>
          <w:sz w:val="24"/>
          <w:szCs w:val="24"/>
        </w:rPr>
      </w:pPr>
      <w:r w:rsidRPr="005F1578">
        <w:rPr>
          <w:b/>
          <w:sz w:val="24"/>
          <w:szCs w:val="24"/>
          <w:shd w:val="clear" w:color="auto" w:fill="FFFFFF"/>
        </w:rPr>
        <w:t>и зе</w:t>
      </w:r>
      <w:r w:rsidR="00C57D26">
        <w:rPr>
          <w:b/>
          <w:sz w:val="24"/>
          <w:szCs w:val="24"/>
          <w:shd w:val="clear" w:color="auto" w:fill="FFFFFF"/>
        </w:rPr>
        <w:t>мельными ресурсами</w:t>
      </w:r>
      <w:r w:rsidRPr="005F1578">
        <w:rPr>
          <w:b/>
          <w:sz w:val="24"/>
          <w:szCs w:val="24"/>
          <w:shd w:val="clear" w:color="auto" w:fill="FFFFFF"/>
        </w:rPr>
        <w:t>»</w:t>
      </w:r>
    </w:p>
    <w:p w14:paraId="2D4EFB3D" w14:textId="77777777" w:rsidR="009474DE" w:rsidRDefault="009474DE" w:rsidP="009474DE">
      <w:pPr>
        <w:jc w:val="center"/>
        <w:rPr>
          <w:b/>
          <w:sz w:val="24"/>
          <w:szCs w:val="24"/>
        </w:rPr>
      </w:pPr>
      <w:r w:rsidRPr="001F47AB">
        <w:rPr>
          <w:b/>
          <w:sz w:val="24"/>
          <w:szCs w:val="24"/>
        </w:rPr>
        <w:t xml:space="preserve">за счет средств бюджета </w:t>
      </w:r>
      <w:r>
        <w:rPr>
          <w:b/>
          <w:sz w:val="24"/>
          <w:szCs w:val="24"/>
        </w:rPr>
        <w:t>муниципального образования «Город Воткинск»</w:t>
      </w:r>
    </w:p>
    <w:p w14:paraId="4A09170B" w14:textId="77777777" w:rsidR="009474DE" w:rsidRDefault="009474DE" w:rsidP="009474DE">
      <w:pPr>
        <w:jc w:val="center"/>
        <w:rPr>
          <w:b/>
          <w:sz w:val="24"/>
          <w:szCs w:val="24"/>
        </w:rPr>
      </w:pPr>
    </w:p>
    <w:p w14:paraId="59C5F090" w14:textId="77777777" w:rsidR="009474DE" w:rsidRPr="00E46EC7" w:rsidRDefault="009474DE" w:rsidP="009474DE">
      <w:r w:rsidRPr="00F46883">
        <w:t xml:space="preserve">Ответственный исполнитель: </w:t>
      </w:r>
      <w:r w:rsidRPr="00F46883">
        <w:rPr>
          <w:color w:val="000000"/>
        </w:rPr>
        <w:t>Управление муниципального имущества и земельных ресурсов города Воткинска</w:t>
      </w:r>
    </w:p>
    <w:tbl>
      <w:tblPr>
        <w:tblW w:w="164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6"/>
        <w:gridCol w:w="283"/>
        <w:gridCol w:w="1843"/>
        <w:gridCol w:w="2127"/>
        <w:gridCol w:w="567"/>
        <w:gridCol w:w="426"/>
        <w:gridCol w:w="425"/>
        <w:gridCol w:w="849"/>
        <w:gridCol w:w="851"/>
        <w:gridCol w:w="850"/>
        <w:gridCol w:w="851"/>
        <w:gridCol w:w="850"/>
        <w:gridCol w:w="851"/>
        <w:gridCol w:w="850"/>
        <w:gridCol w:w="992"/>
        <w:gridCol w:w="709"/>
        <w:gridCol w:w="709"/>
        <w:gridCol w:w="709"/>
      </w:tblGrid>
      <w:tr w:rsidR="00BE7391" w:rsidRPr="00F928C8" w14:paraId="6114B070" w14:textId="77777777" w:rsidTr="00BE7391">
        <w:trPr>
          <w:trHeight w:val="240"/>
        </w:trPr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AFEA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5131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8C95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0A6A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887FFD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58A2F3EF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7E750EA8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2020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C04661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4A58E11D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4EC0E256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2021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B7DE0C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20CE6647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29366532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2022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D4F9DF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53829728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53EDCDBE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 w:rsidRPr="00F928C8">
              <w:rPr>
                <w:color w:val="000000"/>
                <w:sz w:val="18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FAE7A9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1EFB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022F3BD5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  <w:p w14:paraId="69171A24" w14:textId="77777777" w:rsidR="00BE7391" w:rsidRPr="00F928C8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  <w:r>
              <w:rPr>
                <w:color w:val="000000"/>
                <w:sz w:val="18"/>
                <w:szCs w:val="17"/>
              </w:rPr>
              <w:t>2025</w:t>
            </w:r>
            <w:r w:rsidRPr="00F928C8">
              <w:rPr>
                <w:color w:val="000000"/>
                <w:sz w:val="18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2C706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A09E6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A726E" w14:textId="77777777" w:rsidR="00BE7391" w:rsidRDefault="00BE7391" w:rsidP="009474DE">
            <w:pPr>
              <w:jc w:val="center"/>
              <w:rPr>
                <w:color w:val="000000"/>
                <w:sz w:val="18"/>
                <w:szCs w:val="17"/>
              </w:rPr>
            </w:pPr>
          </w:p>
        </w:tc>
      </w:tr>
      <w:tr w:rsidR="00BE7391" w:rsidRPr="00F212AB" w14:paraId="4189DC4D" w14:textId="77777777" w:rsidTr="00BE7391">
        <w:trPr>
          <w:trHeight w:val="415"/>
        </w:trPr>
        <w:tc>
          <w:tcPr>
            <w:tcW w:w="1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A7A7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B23F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E909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E96C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7E1E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F212AB">
              <w:rPr>
                <w:color w:val="000000"/>
                <w:sz w:val="17"/>
                <w:szCs w:val="17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335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F212AB">
              <w:rPr>
                <w:color w:val="000000"/>
                <w:sz w:val="17"/>
                <w:szCs w:val="17"/>
              </w:rPr>
              <w:t>Пр</w:t>
            </w:r>
            <w:proofErr w:type="spellEnd"/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86EB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ЦС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B805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ВР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58B4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D6C4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1430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605C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E28B0E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6590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B2E181B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5FB8FF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48EBC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BE7391" w:rsidRPr="00F212AB" w14:paraId="2F56D171" w14:textId="77777777" w:rsidTr="00BE7391">
        <w:trPr>
          <w:trHeight w:val="42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59DA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DEE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r w:rsidRPr="00F212AB">
              <w:rPr>
                <w:color w:val="000000"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3489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45E9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C2D3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07ED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B876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4489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020D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9518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BAE4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C2BA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23D3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2FB7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660F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1A8D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98A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B690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D93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2362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3E7E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2028</w:t>
            </w:r>
          </w:p>
          <w:p w14:paraId="250E4416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год</w:t>
            </w:r>
          </w:p>
        </w:tc>
      </w:tr>
      <w:tr w:rsidR="00BE7391" w:rsidRPr="00F212AB" w14:paraId="1999554C" w14:textId="77777777" w:rsidTr="00BE7391">
        <w:trPr>
          <w:trHeight w:val="221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A089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825C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CE0D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9F43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C5AC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4CE5" w14:textId="77777777" w:rsidR="00BE7391" w:rsidRPr="00F212AB" w:rsidRDefault="00BE7391" w:rsidP="009474DE">
            <w:pPr>
              <w:jc w:val="both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Управление муниципальным имуществом и земельными ресурсами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DF4F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A5C1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9E9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4A58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E7FD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9C77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6CF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81 937,9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944D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23 641,7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33F4" w14:textId="77777777" w:rsidR="00BE7391" w:rsidRPr="00AA2792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40 105,1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D34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29 243,3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2617A" w14:textId="77777777" w:rsidR="00BE7391" w:rsidRDefault="00FC0E5A" w:rsidP="000F0438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  <w:r w:rsidR="000F0438">
              <w:rPr>
                <w:b/>
                <w:bCs/>
                <w:sz w:val="17"/>
                <w:szCs w:val="17"/>
              </w:rPr>
              <w:t>5842,8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5A83" w14:textId="77777777" w:rsidR="00BE7391" w:rsidRPr="00F212AB" w:rsidRDefault="00FB2A8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18000,71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4196" w14:textId="77777777" w:rsidR="00BE7391" w:rsidRDefault="008C395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41808,36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E3D8" w14:textId="77777777" w:rsidR="00BE7391" w:rsidRDefault="0069168E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22516,2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B2D5" w14:textId="77777777" w:rsidR="00BE7391" w:rsidRDefault="0055233D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15179,80</w:t>
            </w:r>
          </w:p>
        </w:tc>
      </w:tr>
      <w:tr w:rsidR="00BE7391" w:rsidRPr="00F212AB" w14:paraId="465613AF" w14:textId="77777777" w:rsidTr="00BE7391">
        <w:trPr>
          <w:trHeight w:val="6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9F5C4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619AC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3C18A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48DBF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E9E39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8AF45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DD9A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609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869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A48E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A7A4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0010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5C93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81 937,9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496B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23 641,7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7BCB" w14:textId="77777777" w:rsidR="00BE7391" w:rsidRPr="00AA2792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40 105,1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E021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29 243,3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13378" w14:textId="77777777" w:rsidR="00BE7391" w:rsidRDefault="00751C9C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  <w:r w:rsidR="000F0438">
              <w:rPr>
                <w:b/>
                <w:bCs/>
                <w:sz w:val="17"/>
                <w:szCs w:val="17"/>
              </w:rPr>
              <w:t>5842,8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687F" w14:textId="77777777" w:rsidR="00BE7391" w:rsidRPr="00F212AB" w:rsidRDefault="00FB2A8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18000,71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AB2D" w14:textId="77777777" w:rsidR="00BE7391" w:rsidRPr="00C725E8" w:rsidRDefault="008C3951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41808,36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B6D" w14:textId="77777777" w:rsidR="00154E37" w:rsidRPr="00154E37" w:rsidRDefault="00154E37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5731326A" w14:textId="77777777" w:rsidR="00154E37" w:rsidRPr="00154E37" w:rsidRDefault="00154E37" w:rsidP="00154E37">
            <w:pPr>
              <w:rPr>
                <w:b/>
                <w:sz w:val="17"/>
                <w:szCs w:val="17"/>
              </w:rPr>
            </w:pPr>
          </w:p>
          <w:p w14:paraId="1567E0BB" w14:textId="77777777" w:rsidR="00BE7391" w:rsidRPr="00154E37" w:rsidRDefault="0069168E" w:rsidP="00154E37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22516,2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1FB4" w14:textId="77777777" w:rsidR="00154E37" w:rsidRPr="00154E37" w:rsidRDefault="00154E37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243E17F4" w14:textId="77777777" w:rsidR="00154E37" w:rsidRPr="00154E37" w:rsidRDefault="00154E37" w:rsidP="00154E37">
            <w:pPr>
              <w:rPr>
                <w:b/>
                <w:sz w:val="17"/>
                <w:szCs w:val="17"/>
              </w:rPr>
            </w:pPr>
          </w:p>
          <w:p w14:paraId="7D29C421" w14:textId="77777777" w:rsidR="00BE7391" w:rsidRPr="00154E37" w:rsidRDefault="0055233D" w:rsidP="00154E37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15179,80</w:t>
            </w:r>
          </w:p>
        </w:tc>
      </w:tr>
      <w:tr w:rsidR="00BE7391" w:rsidRPr="00F212AB" w14:paraId="50A3589A" w14:textId="77777777" w:rsidTr="00BE7391">
        <w:trPr>
          <w:trHeight w:val="27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F76A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8B5B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 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E0A0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274D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9243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CD49" w14:textId="77777777" w:rsidR="00BE7391" w:rsidRPr="00F212AB" w:rsidRDefault="00BE7391" w:rsidP="009474DE">
            <w:pPr>
              <w:jc w:val="both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Эффективное управление и распоряжение земельными ресурсами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4528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EEFE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497C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F143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81A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2701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3FCE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574,9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827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458,9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5C74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1 285,8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8F07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627,9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0F34D" w14:textId="77777777" w:rsidR="00BE7391" w:rsidRPr="00F76F76" w:rsidRDefault="002418C8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397,04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8D97" w14:textId="77777777" w:rsidR="00BE7391" w:rsidRPr="00F76F76" w:rsidRDefault="000C4EED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4715,70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1AB" w14:textId="77777777" w:rsidR="00BE7391" w:rsidRPr="00F76F76" w:rsidRDefault="00A6574B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1147,66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E8D4" w14:textId="77777777" w:rsidR="00BE7391" w:rsidRDefault="00F669F4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296" w14:textId="77777777" w:rsidR="00BE7391" w:rsidRDefault="00F669F4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447,0</w:t>
            </w:r>
          </w:p>
        </w:tc>
      </w:tr>
      <w:tr w:rsidR="00BE7391" w:rsidRPr="00F212AB" w14:paraId="040B198B" w14:textId="77777777" w:rsidTr="00BE7391">
        <w:trPr>
          <w:trHeight w:val="6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AEA0F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FA5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CF075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9C16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BAD5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531C0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91AE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8EA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CA0D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3AB3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C708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6E3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6556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574,9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6BE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458,9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910E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1 285,8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7D89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627,9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EB422" w14:textId="77777777" w:rsidR="00BE7391" w:rsidRPr="00F76F76" w:rsidRDefault="00BE7391" w:rsidP="009474DE">
            <w:pPr>
              <w:rPr>
                <w:sz w:val="17"/>
                <w:szCs w:val="17"/>
              </w:rPr>
            </w:pPr>
          </w:p>
          <w:p w14:paraId="3BF13B25" w14:textId="77777777" w:rsidR="00BE7391" w:rsidRPr="00F76F76" w:rsidRDefault="00BE7391" w:rsidP="009474DE">
            <w:pPr>
              <w:rPr>
                <w:sz w:val="17"/>
                <w:szCs w:val="17"/>
              </w:rPr>
            </w:pPr>
          </w:p>
          <w:p w14:paraId="3076CD2A" w14:textId="77777777" w:rsidR="00BE7391" w:rsidRPr="00F76F76" w:rsidRDefault="002418C8" w:rsidP="00FC0E5A">
            <w:pPr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397,04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8C1D" w14:textId="77777777" w:rsidR="00BE7391" w:rsidRPr="00F76F76" w:rsidRDefault="000C4EED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4715,70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15CA" w14:textId="77777777" w:rsidR="00BE7391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</w:p>
          <w:p w14:paraId="3C5DDDBE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810A97F" w14:textId="77777777" w:rsidR="00BE7391" w:rsidRPr="00F87174" w:rsidRDefault="00A6574B" w:rsidP="009474DE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1147,66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76C" w14:textId="77777777" w:rsidR="00154E37" w:rsidRPr="00154E37" w:rsidRDefault="00154E37" w:rsidP="009474DE">
            <w:pPr>
              <w:jc w:val="center"/>
              <w:rPr>
                <w:b/>
                <w:bCs/>
                <w:sz w:val="17"/>
                <w:szCs w:val="17"/>
              </w:rPr>
            </w:pPr>
          </w:p>
          <w:p w14:paraId="5EE35E7E" w14:textId="77777777" w:rsidR="00154E37" w:rsidRPr="00154E37" w:rsidRDefault="00154E37" w:rsidP="00154E37">
            <w:pPr>
              <w:rPr>
                <w:b/>
                <w:sz w:val="17"/>
                <w:szCs w:val="17"/>
              </w:rPr>
            </w:pPr>
          </w:p>
          <w:p w14:paraId="53ACF3D2" w14:textId="77777777" w:rsidR="00BE7391" w:rsidRPr="00154E37" w:rsidRDefault="00F669F4" w:rsidP="00154E37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9648" w14:textId="77777777" w:rsidR="00154E37" w:rsidRPr="00154E37" w:rsidRDefault="00154E37" w:rsidP="009474DE">
            <w:pPr>
              <w:jc w:val="center"/>
              <w:rPr>
                <w:b/>
                <w:bCs/>
                <w:sz w:val="17"/>
                <w:szCs w:val="17"/>
              </w:rPr>
            </w:pPr>
          </w:p>
          <w:p w14:paraId="3D1C1D93" w14:textId="77777777" w:rsidR="00154E37" w:rsidRPr="00154E37" w:rsidRDefault="00154E37" w:rsidP="00154E37">
            <w:pPr>
              <w:rPr>
                <w:b/>
                <w:sz w:val="17"/>
                <w:szCs w:val="17"/>
              </w:rPr>
            </w:pPr>
          </w:p>
          <w:p w14:paraId="7AA76CEF" w14:textId="77777777" w:rsidR="00BE7391" w:rsidRPr="00154E37" w:rsidRDefault="00F669F4" w:rsidP="00154E37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447,0</w:t>
            </w:r>
          </w:p>
        </w:tc>
      </w:tr>
      <w:tr w:rsidR="00BE7391" w:rsidRPr="00F212AB" w14:paraId="34D89F6A" w14:textId="77777777" w:rsidTr="00BE7391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FA1C5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DC5D9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1A62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CE185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45C79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476E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D6395D">
              <w:rPr>
                <w:bCs/>
                <w:color w:val="000000"/>
                <w:sz w:val="17"/>
                <w:szCs w:val="17"/>
              </w:rPr>
              <w:t>Эффективное управление и распоряжение земельными ресурсами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06A7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D6395D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F748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4AFC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B0D7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F55B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1500105040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8851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4041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B343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F8C8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CDF3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239,4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EAD15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7EB2D53E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2DABAAD4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51DF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D6395D"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D1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61B18DB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3958F52" w14:textId="77777777" w:rsidR="00BE7391" w:rsidRPr="0070770C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3CB1" w14:textId="77777777" w:rsidR="00154E37" w:rsidRDefault="00154E37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102D2E8A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305F2E9D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5A4" w14:textId="77777777" w:rsidR="00154E37" w:rsidRDefault="00154E37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6CC13ECA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4C92BFE5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77CBE84E" w14:textId="77777777" w:rsidTr="00BE7391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87C92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EFCA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EF0DF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B88B4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85E98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1DB25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B989" w14:textId="77777777" w:rsidR="00BE7391" w:rsidRPr="00D6395D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A53A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4296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6E41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6D76" w14:textId="77777777" w:rsidR="00BE7391" w:rsidRPr="009B3A52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15001</w:t>
            </w:r>
            <w:r>
              <w:rPr>
                <w:bCs/>
                <w:sz w:val="17"/>
                <w:szCs w:val="17"/>
                <w:lang w:val="en-US"/>
              </w:rPr>
              <w:t>S</w:t>
            </w:r>
            <w:r>
              <w:rPr>
                <w:bCs/>
                <w:sz w:val="17"/>
                <w:szCs w:val="17"/>
              </w:rPr>
              <w:t>5040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040A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B8A4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5094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3846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AEAC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BCC6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CBEC" w14:textId="77777777" w:rsidR="00BE7391" w:rsidRPr="00D6395D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0E54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E14" w14:textId="77777777" w:rsidR="00154E37" w:rsidRDefault="00154E37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7DE0CCA1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4C0" w14:textId="77777777" w:rsidR="00154E37" w:rsidRDefault="00154E37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794F71C1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245FE435" w14:textId="77777777" w:rsidTr="00F669F4">
        <w:trPr>
          <w:trHeight w:val="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E774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355E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2406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E1F4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3D6E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577" w14:textId="77777777" w:rsidR="00BE7391" w:rsidRPr="00F212AB" w:rsidRDefault="00BE7391" w:rsidP="009474DE">
            <w:pPr>
              <w:ind w:right="-108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 xml:space="preserve">Организация и проведение торгов (конкурсов, аукционов) с целью предоставления </w:t>
            </w:r>
            <w:r w:rsidRPr="00F212AB">
              <w:rPr>
                <w:color w:val="000000"/>
                <w:sz w:val="17"/>
                <w:szCs w:val="17"/>
              </w:rPr>
              <w:lastRenderedPageBreak/>
              <w:t>земельных участков в аренду, в собственность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8D69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lastRenderedPageBreak/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E46A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864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4955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2A68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1500160190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A2C" w14:textId="77777777" w:rsidR="00BE7391" w:rsidRPr="00F212AB" w:rsidRDefault="00BE7391" w:rsidP="00F669F4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3AE9" w14:textId="77777777" w:rsidR="00BE7391" w:rsidRPr="00C01E83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DF0" w14:textId="77777777" w:rsidR="00BE7391" w:rsidRPr="00C01E83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DC3D" w14:textId="77777777" w:rsidR="00BE7391" w:rsidRPr="00F76F76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803" w14:textId="77777777" w:rsidR="00BE7391" w:rsidRPr="00F76F76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5BA3" w14:textId="77777777" w:rsidR="00BE7391" w:rsidRPr="00F76F76" w:rsidRDefault="002418C8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602B" w14:textId="77777777" w:rsidR="00BE7391" w:rsidRPr="00A715BA" w:rsidRDefault="00A715BA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143</w:t>
            </w:r>
            <w:r>
              <w:rPr>
                <w:sz w:val="17"/>
                <w:szCs w:val="17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74C" w14:textId="77777777" w:rsidR="00BE7391" w:rsidRPr="00E57CD7" w:rsidRDefault="00912006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4B1B" w14:textId="77777777" w:rsidR="00154E37" w:rsidRDefault="00154E37" w:rsidP="00F669F4">
            <w:pPr>
              <w:jc w:val="center"/>
              <w:rPr>
                <w:sz w:val="17"/>
                <w:szCs w:val="17"/>
              </w:rPr>
            </w:pPr>
          </w:p>
          <w:p w14:paraId="6EDE253F" w14:textId="77777777" w:rsidR="00BE7391" w:rsidRPr="00154E37" w:rsidRDefault="00F669F4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C4F1" w14:textId="77777777" w:rsidR="00154E37" w:rsidRDefault="00154E37" w:rsidP="00F669F4">
            <w:pPr>
              <w:jc w:val="center"/>
              <w:rPr>
                <w:sz w:val="17"/>
                <w:szCs w:val="17"/>
              </w:rPr>
            </w:pPr>
          </w:p>
          <w:p w14:paraId="6B5B307C" w14:textId="77777777" w:rsidR="00BE7391" w:rsidRPr="00154E37" w:rsidRDefault="00F669F4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155,0</w:t>
            </w:r>
          </w:p>
        </w:tc>
      </w:tr>
      <w:tr w:rsidR="00BE7391" w:rsidRPr="00F212AB" w14:paraId="45B6AF28" w14:textId="77777777" w:rsidTr="00BE7391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931C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4214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 xml:space="preserve"> 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003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F6B3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1E20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7715" w14:textId="77777777" w:rsidR="00BE7391" w:rsidRPr="00367F87" w:rsidRDefault="00BE7391" w:rsidP="009474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мероприятий на проведение кадастровых работ по формированию земельных участков, в том числе подлежащих предоставлению бесплатно в собственность гражданам в соответствии с законодательством</w:t>
            </w:r>
            <w:r w:rsidRPr="00F212AB">
              <w:rPr>
                <w:sz w:val="17"/>
                <w:szCs w:val="17"/>
              </w:rPr>
              <w:t xml:space="preserve"> (в т.ч. </w:t>
            </w:r>
            <w:proofErr w:type="spellStart"/>
            <w:r w:rsidRPr="00F212AB">
              <w:rPr>
                <w:sz w:val="17"/>
                <w:szCs w:val="17"/>
              </w:rPr>
              <w:t>софинансирование</w:t>
            </w:r>
            <w:proofErr w:type="spellEnd"/>
            <w:r w:rsidRPr="00F212AB">
              <w:rPr>
                <w:sz w:val="17"/>
                <w:szCs w:val="17"/>
              </w:rPr>
              <w:t xml:space="preserve"> ГП "Управление государственным имуществом")</w:t>
            </w:r>
            <w:r>
              <w:rPr>
                <w:sz w:val="17"/>
                <w:szCs w:val="17"/>
              </w:rPr>
              <w:t xml:space="preserve">, а также </w:t>
            </w:r>
            <w:r>
              <w:rPr>
                <w:color w:val="000000"/>
                <w:sz w:val="18"/>
                <w:szCs w:val="18"/>
              </w:rPr>
              <w:t>формирование и постановка на государственный кадастровый учет земельных участков расположенных под городскими лесами, автомобильными дорогами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4915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633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7585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2242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1C5A" w14:textId="77777777" w:rsidR="00BE7391" w:rsidRPr="002D6D8D" w:rsidRDefault="00BE7391" w:rsidP="009474DE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>1500160390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66BD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236B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BA01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950D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493,4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E1A6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738D" w14:textId="77777777" w:rsidR="00BE7391" w:rsidRPr="00F76F76" w:rsidRDefault="002418C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9E52" w14:textId="77777777" w:rsidR="00BE7391" w:rsidRPr="00F76F76" w:rsidRDefault="00A715BA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F2C" w14:textId="77777777" w:rsidR="00BE7391" w:rsidRPr="00E57CD7" w:rsidRDefault="0091200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729,47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6D97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3D9A1532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5B2BE2C0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3DA6B372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3F3EF222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6CDBD465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487022EC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10F897DF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BE6FB36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57401F1B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51F63C81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6E7BF7B4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4DAA23D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728EBCB9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68EAF8BF" w14:textId="77777777" w:rsidR="00BE7391" w:rsidRPr="00154E37" w:rsidRDefault="00F669F4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4D3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033B298A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0FB5402B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376B6B78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F06ADC4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E450382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8A45AC2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443A97B9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16DB667B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79F74117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1D890957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D381D5B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5CCB023A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73214090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5DB6B7D1" w14:textId="77777777" w:rsidR="00BE7391" w:rsidRPr="00154E37" w:rsidRDefault="00F669F4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292,0</w:t>
            </w:r>
          </w:p>
        </w:tc>
      </w:tr>
      <w:tr w:rsidR="00BE7391" w:rsidRPr="00F212AB" w14:paraId="21DDA4B3" w14:textId="77777777" w:rsidTr="00F669F4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7065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8484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B423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8A0B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8E0E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828F" w14:textId="77777777" w:rsidR="00BE7391" w:rsidRDefault="00BE7391" w:rsidP="009474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мероприятий на проведение кадастровых работ по формированию земельных участков, в том числе подлежащих предоставлению бесплатно в собственность гражданам в соответствии с законодательством</w:t>
            </w:r>
            <w:r w:rsidRPr="00F212AB">
              <w:rPr>
                <w:sz w:val="17"/>
                <w:szCs w:val="17"/>
              </w:rPr>
              <w:t xml:space="preserve"> (в т.ч. </w:t>
            </w:r>
            <w:proofErr w:type="spellStart"/>
            <w:r w:rsidRPr="00F212AB">
              <w:rPr>
                <w:sz w:val="17"/>
                <w:szCs w:val="17"/>
              </w:rPr>
              <w:t>софинансирование</w:t>
            </w:r>
            <w:proofErr w:type="spellEnd"/>
            <w:r w:rsidRPr="00F212AB">
              <w:rPr>
                <w:sz w:val="17"/>
                <w:szCs w:val="17"/>
              </w:rPr>
              <w:t xml:space="preserve"> ГП "Управление государственным имуществом")</w:t>
            </w:r>
            <w:r>
              <w:rPr>
                <w:sz w:val="17"/>
                <w:szCs w:val="17"/>
              </w:rPr>
              <w:t xml:space="preserve">, а также </w:t>
            </w:r>
            <w:r>
              <w:rPr>
                <w:color w:val="000000"/>
                <w:sz w:val="18"/>
                <w:szCs w:val="18"/>
              </w:rPr>
              <w:t xml:space="preserve">формирование </w:t>
            </w:r>
            <w:r>
              <w:rPr>
                <w:color w:val="000000"/>
                <w:sz w:val="18"/>
                <w:szCs w:val="18"/>
              </w:rPr>
              <w:lastRenderedPageBreak/>
              <w:t>и постановка на государственный кадастровый учет земельных участков расположенных под городскими лесами, автомобильными дорогами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68C2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lastRenderedPageBreak/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DF40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6EFE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F0D2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8D5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1500160390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A43" w14:textId="77777777" w:rsidR="00BE7391" w:rsidRPr="00F212AB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2163" w14:textId="77777777" w:rsidR="00BE7391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8CAA" w14:textId="77777777" w:rsidR="00BE7391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03FE" w14:textId="77777777" w:rsidR="00BE7391" w:rsidRDefault="00BE7391" w:rsidP="00F669F4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DD85" w14:textId="77777777" w:rsidR="00BE7391" w:rsidRDefault="00BE7391" w:rsidP="00F669F4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24A3" w14:textId="77777777" w:rsidR="00BE7391" w:rsidRDefault="00BE7391" w:rsidP="00F669F4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5B94" w14:textId="77777777" w:rsidR="00BE7391" w:rsidRDefault="00BE7391" w:rsidP="00F669F4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18DB" w14:textId="77777777" w:rsidR="00BE7391" w:rsidRPr="00F87174" w:rsidRDefault="00BE7391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461B" w14:textId="77777777" w:rsidR="00154E37" w:rsidRDefault="00154E37" w:rsidP="00F669F4">
            <w:pPr>
              <w:jc w:val="center"/>
              <w:rPr>
                <w:sz w:val="17"/>
                <w:szCs w:val="17"/>
              </w:rPr>
            </w:pPr>
          </w:p>
          <w:p w14:paraId="0295244C" w14:textId="77777777" w:rsidR="00BE7391" w:rsidRPr="00154E37" w:rsidRDefault="00154E37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2AB6" w14:textId="77777777" w:rsidR="00154E37" w:rsidRDefault="00154E37" w:rsidP="00F669F4">
            <w:pPr>
              <w:jc w:val="center"/>
              <w:rPr>
                <w:sz w:val="17"/>
                <w:szCs w:val="17"/>
              </w:rPr>
            </w:pPr>
          </w:p>
          <w:p w14:paraId="04D95D51" w14:textId="77777777" w:rsidR="00BE7391" w:rsidRPr="00154E37" w:rsidRDefault="00154E37" w:rsidP="00F669F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7F941A7E" w14:textId="77777777" w:rsidTr="00BE7391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2A50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1D3F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E01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A2E8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5BDF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5FB0" w14:textId="77777777" w:rsidR="00BE7391" w:rsidRDefault="00BE7391" w:rsidP="009474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комплексных кадастровых работ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CF6F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AFC3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AEE6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65F9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F90B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1500107930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FF53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F56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6478F75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2577A0E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0F26345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3564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42829A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3D39E8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874675E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7D4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F26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9A6184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3FF914C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E760187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567B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607CE5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484903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C9C77D3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B33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3AF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4A2D93D" w14:textId="77777777" w:rsidR="00BE7391" w:rsidRPr="00E57CD7" w:rsidRDefault="00BE7391" w:rsidP="009474DE">
            <w:pPr>
              <w:rPr>
                <w:sz w:val="17"/>
                <w:szCs w:val="17"/>
              </w:rPr>
            </w:pPr>
          </w:p>
          <w:p w14:paraId="2674EC4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E982D16" w14:textId="77777777" w:rsidR="00BE7391" w:rsidRPr="00E57CD7" w:rsidRDefault="0045108C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250,65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9D07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1BC2EF16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05AD4CB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57A23341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7B5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6B86CE3A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2DA27F1B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4DF30859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77E95CC0" w14:textId="77777777" w:rsidTr="00BE7391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3DA5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D61C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AAB0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1CD2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79F0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90E8" w14:textId="77777777" w:rsidR="00BE7391" w:rsidRDefault="00BE7391" w:rsidP="009474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комплексных кадастровых работ (</w:t>
            </w:r>
            <w:proofErr w:type="spellStart"/>
            <w:r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C7E9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EEE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71F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52C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20F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 w:rsidRPr="00343067">
              <w:rPr>
                <w:sz w:val="17"/>
                <w:szCs w:val="17"/>
              </w:rPr>
              <w:t>15001S7930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A12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7E6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53B285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986638C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3A5CD92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4077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8D1FAC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A8DC309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B8012F3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D696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 w:rsidRPr="00F76F76">
              <w:rPr>
                <w:sz w:val="17"/>
                <w:szCs w:val="17"/>
              </w:rPr>
              <w:t>31,6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F7F5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44613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1919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7E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FA75734" w14:textId="77777777" w:rsidR="00BE7391" w:rsidRPr="00E57CD7" w:rsidRDefault="00BE7391" w:rsidP="009474DE">
            <w:pPr>
              <w:rPr>
                <w:sz w:val="17"/>
                <w:szCs w:val="17"/>
              </w:rPr>
            </w:pPr>
          </w:p>
          <w:p w14:paraId="51C95AA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4A6AC54" w14:textId="77777777" w:rsidR="00BE7391" w:rsidRPr="00E57CD7" w:rsidRDefault="0045108C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E42F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7097DED3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0D4C3952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403FAB39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7888" w14:textId="77777777" w:rsidR="00154E37" w:rsidRDefault="00154E37" w:rsidP="009474DE">
            <w:pPr>
              <w:jc w:val="center"/>
              <w:rPr>
                <w:sz w:val="17"/>
                <w:szCs w:val="17"/>
              </w:rPr>
            </w:pPr>
          </w:p>
          <w:p w14:paraId="2554D68B" w14:textId="77777777" w:rsidR="00154E37" w:rsidRPr="00154E37" w:rsidRDefault="00154E37" w:rsidP="00154E37">
            <w:pPr>
              <w:rPr>
                <w:sz w:val="17"/>
                <w:szCs w:val="17"/>
              </w:rPr>
            </w:pPr>
          </w:p>
          <w:p w14:paraId="42B763DE" w14:textId="77777777" w:rsidR="00154E37" w:rsidRDefault="00154E37" w:rsidP="00154E37">
            <w:pPr>
              <w:rPr>
                <w:sz w:val="17"/>
                <w:szCs w:val="17"/>
              </w:rPr>
            </w:pPr>
          </w:p>
          <w:p w14:paraId="107F1F88" w14:textId="77777777" w:rsidR="00BE7391" w:rsidRPr="00154E37" w:rsidRDefault="00154E37" w:rsidP="00154E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91998" w:rsidRPr="00F212AB" w14:paraId="68EC5C2B" w14:textId="77777777" w:rsidTr="00BE7391">
        <w:trPr>
          <w:trHeight w:val="1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225E" w14:textId="77777777" w:rsidR="00B91998" w:rsidRDefault="00B91998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4A4A" w14:textId="77777777" w:rsidR="00B91998" w:rsidRDefault="00B9199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C010" w14:textId="77777777" w:rsidR="00B91998" w:rsidRDefault="00B91998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1515" w14:textId="77777777" w:rsidR="00B91998" w:rsidRDefault="00B91998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965A" w14:textId="77777777" w:rsidR="00B91998" w:rsidRPr="00F212AB" w:rsidRDefault="00B91998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DEBB" w14:textId="77777777" w:rsidR="00B91998" w:rsidRPr="00B91998" w:rsidRDefault="00B91998" w:rsidP="009474DE">
            <w:pPr>
              <w:rPr>
                <w:color w:val="000000"/>
                <w:sz w:val="18"/>
                <w:szCs w:val="18"/>
              </w:rPr>
            </w:pPr>
            <w:r w:rsidRPr="00B91998">
              <w:rPr>
                <w:sz w:val="18"/>
                <w:szCs w:val="18"/>
              </w:rPr>
              <w:t>Постановка на кадастровый учет объектов недвижимого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4BDB" w14:textId="77777777" w:rsidR="00B91998" w:rsidRPr="00F212AB" w:rsidRDefault="00B91998" w:rsidP="009474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D292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143D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42E6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4A1F" w14:textId="77777777" w:rsidR="00B91998" w:rsidRPr="00343067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1500105690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5590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4808" w14:textId="77777777" w:rsidR="00B91998" w:rsidRDefault="00B91998" w:rsidP="009474DE">
            <w:pPr>
              <w:rPr>
                <w:sz w:val="17"/>
                <w:szCs w:val="17"/>
              </w:rPr>
            </w:pPr>
          </w:p>
          <w:p w14:paraId="16C44921" w14:textId="77777777" w:rsidR="00B91998" w:rsidRPr="00B91998" w:rsidRDefault="00B91998" w:rsidP="00B91998">
            <w:pPr>
              <w:rPr>
                <w:sz w:val="17"/>
                <w:szCs w:val="17"/>
              </w:rPr>
            </w:pPr>
          </w:p>
          <w:p w14:paraId="033631E3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51247C19" w14:textId="77777777" w:rsidR="00B91998" w:rsidRPr="00B91998" w:rsidRDefault="00B91998" w:rsidP="00B9199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B27B" w14:textId="77777777" w:rsidR="00B91998" w:rsidRDefault="00B91998" w:rsidP="009474DE">
            <w:pPr>
              <w:rPr>
                <w:sz w:val="17"/>
                <w:szCs w:val="17"/>
              </w:rPr>
            </w:pPr>
          </w:p>
          <w:p w14:paraId="12012301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50A89CD4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6F954515" w14:textId="77777777" w:rsidR="00B91998" w:rsidRPr="00B91998" w:rsidRDefault="00B91998" w:rsidP="00B9199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2F30" w14:textId="77777777" w:rsidR="00B91998" w:rsidRPr="00F76F76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2852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8A23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2AF9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4334,50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629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</w:p>
          <w:p w14:paraId="4763531C" w14:textId="77777777" w:rsidR="00B91998" w:rsidRPr="00B91998" w:rsidRDefault="00B91998" w:rsidP="00B91998">
            <w:pPr>
              <w:rPr>
                <w:sz w:val="17"/>
                <w:szCs w:val="17"/>
              </w:rPr>
            </w:pPr>
          </w:p>
          <w:p w14:paraId="48782633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445E41E0" w14:textId="77777777" w:rsidR="00B91998" w:rsidRPr="00B91998" w:rsidRDefault="00B91998" w:rsidP="00B9199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15EC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</w:p>
          <w:p w14:paraId="23DFFFFD" w14:textId="77777777" w:rsidR="00B91998" w:rsidRPr="00B91998" w:rsidRDefault="00B91998" w:rsidP="00B91998">
            <w:pPr>
              <w:rPr>
                <w:sz w:val="17"/>
                <w:szCs w:val="17"/>
              </w:rPr>
            </w:pPr>
          </w:p>
          <w:p w14:paraId="636C4D1F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4CD791A7" w14:textId="77777777" w:rsidR="00B91998" w:rsidRPr="00B91998" w:rsidRDefault="00B91998" w:rsidP="00B9199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305" w14:textId="77777777" w:rsidR="00B91998" w:rsidRDefault="00B91998" w:rsidP="009474DE">
            <w:pPr>
              <w:jc w:val="center"/>
              <w:rPr>
                <w:sz w:val="17"/>
                <w:szCs w:val="17"/>
              </w:rPr>
            </w:pPr>
          </w:p>
          <w:p w14:paraId="3FDE1801" w14:textId="77777777" w:rsidR="00B91998" w:rsidRPr="00B91998" w:rsidRDefault="00B91998" w:rsidP="00B91998">
            <w:pPr>
              <w:rPr>
                <w:sz w:val="17"/>
                <w:szCs w:val="17"/>
              </w:rPr>
            </w:pPr>
          </w:p>
          <w:p w14:paraId="464BB940" w14:textId="77777777" w:rsidR="00B91998" w:rsidRDefault="00B91998" w:rsidP="00B91998">
            <w:pPr>
              <w:rPr>
                <w:sz w:val="17"/>
                <w:szCs w:val="17"/>
              </w:rPr>
            </w:pPr>
          </w:p>
          <w:p w14:paraId="620EB2C0" w14:textId="77777777" w:rsidR="00B91998" w:rsidRPr="00B91998" w:rsidRDefault="00B91998" w:rsidP="00B9199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1FD58654" w14:textId="77777777" w:rsidTr="00BE7391">
        <w:trPr>
          <w:trHeight w:val="26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D774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645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55D5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C77C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CA99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0E73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1477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E60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1B6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B708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87BF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7C10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4D8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75 800,7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1A55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18 210,4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FAA2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33 607,9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E4D4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23 174,1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B79E6" w14:textId="77777777" w:rsidR="00BE7391" w:rsidRPr="00F76F76" w:rsidRDefault="0057124F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18 269,4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4126" w14:textId="77777777" w:rsidR="00BE7391" w:rsidRPr="00F76F76" w:rsidRDefault="00AE38A7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54</w:t>
            </w:r>
            <w:r w:rsidR="002E69B4">
              <w:rPr>
                <w:b/>
                <w:bCs/>
                <w:sz w:val="17"/>
                <w:szCs w:val="17"/>
              </w:rPr>
              <w:t>56,56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B6A" w14:textId="77777777" w:rsidR="00BE7391" w:rsidRPr="00F76F76" w:rsidRDefault="006A3313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32671,70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6ED3" w14:textId="77777777" w:rsidR="00BE7391" w:rsidRDefault="00F669F4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13616,3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561" w14:textId="77777777" w:rsidR="00BE7391" w:rsidRDefault="00F669F4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5788,20</w:t>
            </w:r>
          </w:p>
        </w:tc>
      </w:tr>
      <w:tr w:rsidR="00BE7391" w:rsidRPr="00F212AB" w14:paraId="7B203D4F" w14:textId="77777777" w:rsidTr="00BE7391">
        <w:trPr>
          <w:trHeight w:val="6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F010E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86D4C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5D612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26C19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C2C9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292B4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DCA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F324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012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2422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EDE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0161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91C6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75 800,7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20DC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18 210,4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8025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33 607,9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FEAF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23 174,1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C40FD" w14:textId="77777777" w:rsidR="00BE7391" w:rsidRPr="00F76F76" w:rsidRDefault="0057124F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18 269,4</w:t>
            </w:r>
          </w:p>
          <w:p w14:paraId="4C25F357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2ABE" w14:textId="77777777" w:rsidR="00BE7391" w:rsidRPr="00F76F76" w:rsidRDefault="00AE38A7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54</w:t>
            </w:r>
            <w:r w:rsidR="002E69B4">
              <w:rPr>
                <w:b/>
                <w:bCs/>
                <w:sz w:val="17"/>
                <w:szCs w:val="17"/>
              </w:rPr>
              <w:t>56,56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A891" w14:textId="77777777" w:rsidR="00BE7391" w:rsidRPr="00D763BF" w:rsidRDefault="006A3313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32671,70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1F2" w14:textId="77777777" w:rsidR="007879DA" w:rsidRPr="007879DA" w:rsidRDefault="007879DA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434760A3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2453313F" w14:textId="77777777" w:rsidR="00BE7391" w:rsidRPr="007879DA" w:rsidRDefault="00F669F4" w:rsidP="007879DA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13616,3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042C" w14:textId="77777777" w:rsidR="007879DA" w:rsidRPr="007879DA" w:rsidRDefault="007879DA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3DCDCDFF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1B648A74" w14:textId="77777777" w:rsidR="00BE7391" w:rsidRPr="007879DA" w:rsidRDefault="00F669F4" w:rsidP="007879DA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5788,20</w:t>
            </w:r>
          </w:p>
        </w:tc>
      </w:tr>
      <w:tr w:rsidR="00BE7391" w:rsidRPr="00F212AB" w14:paraId="772C543E" w14:textId="77777777" w:rsidTr="00BE7391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F03E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4DC5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 xml:space="preserve"> 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50D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0C85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F792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9128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Приватизация муниципального имущества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7256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4008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573D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7AF4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A89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CFB8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974A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DCBB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CCAD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BB0E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7B006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E28A8E7" w14:textId="77777777" w:rsidR="00BE7391" w:rsidRPr="00F76F76" w:rsidRDefault="00BE7391" w:rsidP="009474DE">
            <w:pPr>
              <w:rPr>
                <w:sz w:val="17"/>
                <w:szCs w:val="17"/>
              </w:rPr>
            </w:pPr>
          </w:p>
          <w:p w14:paraId="38E46DC6" w14:textId="77777777" w:rsidR="00BE7391" w:rsidRPr="00F76F76" w:rsidRDefault="0057124F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2630" w14:textId="77777777" w:rsidR="00BE7391" w:rsidRPr="00F76F76" w:rsidRDefault="00A715BA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113,2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D06F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43CE19B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4BDC185" w14:textId="77777777" w:rsidR="00BE7391" w:rsidRPr="00E57CD7" w:rsidRDefault="00806283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FA10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7646FD1E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1C6968C7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5DF5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452344F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0AD65EE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97,0</w:t>
            </w:r>
          </w:p>
        </w:tc>
      </w:tr>
      <w:tr w:rsidR="00BE7391" w:rsidRPr="00F212AB" w14:paraId="09240FCD" w14:textId="77777777" w:rsidTr="00BE7391">
        <w:trPr>
          <w:trHeight w:val="10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C73B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1440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 xml:space="preserve"> 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B1CC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8AB7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83BF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F420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Подготовка технической документации и документации, необходимой для осуществления кадастрового учета объектов муниципальной собственности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633E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FF6B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60B3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68AE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90CA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43FE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19F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4AB7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2AB8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9F53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FBC3" w14:textId="77777777" w:rsidR="00BE7391" w:rsidRPr="00F76F76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</w:t>
            </w:r>
            <w:r w:rsidR="00BE7391">
              <w:rPr>
                <w:sz w:val="17"/>
                <w:szCs w:val="17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1BB2" w14:textId="77777777" w:rsidR="00BE7391" w:rsidRPr="00F76F76" w:rsidRDefault="002E69B4" w:rsidP="009501A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243,2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2373" w14:textId="77777777" w:rsidR="00BE7391" w:rsidRPr="00E57CD7" w:rsidRDefault="00806283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DEC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4409D33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5DDB67AC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4525098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8EB43EE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499CAAB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75C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37ECC19B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10CC1F18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01D18FA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F80820F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00A607A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100,0</w:t>
            </w:r>
          </w:p>
        </w:tc>
      </w:tr>
      <w:tr w:rsidR="00BE7391" w:rsidRPr="00F212AB" w14:paraId="6F25DA50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D907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CC2A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044E9E">
              <w:rPr>
                <w:bCs/>
                <w:color w:val="000000"/>
                <w:sz w:val="17"/>
                <w:szCs w:val="17"/>
              </w:rPr>
              <w:t xml:space="preserve"> 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534E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AE53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A1F0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2A5D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Содержание объектов казны, включенных в состав муниципальной казны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F1C6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176B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1938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5FC5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EE0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1500260490</w:t>
            </w:r>
          </w:p>
          <w:p w14:paraId="00040D69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359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 w:rsidRPr="00F212AB">
              <w:rPr>
                <w:sz w:val="17"/>
                <w:szCs w:val="17"/>
              </w:rPr>
              <w:t>244</w:t>
            </w:r>
          </w:p>
          <w:p w14:paraId="62AB770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71A8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39DD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865,8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821D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8087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 w:rsidRPr="00F76F76">
              <w:rPr>
                <w:sz w:val="17"/>
                <w:szCs w:val="17"/>
              </w:rPr>
              <w:t>8</w:t>
            </w:r>
            <w:r>
              <w:rPr>
                <w:sz w:val="17"/>
                <w:szCs w:val="17"/>
              </w:rPr>
              <w:t>90,2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FADC2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1E39C8EA" w14:textId="77777777" w:rsidR="00BE7391" w:rsidRPr="00F76F76" w:rsidRDefault="00BE7391" w:rsidP="009474DE">
            <w:pPr>
              <w:rPr>
                <w:sz w:val="17"/>
                <w:szCs w:val="17"/>
              </w:rPr>
            </w:pPr>
          </w:p>
          <w:p w14:paraId="29DD7FE4" w14:textId="77777777" w:rsidR="00BE7391" w:rsidRPr="00F76F76" w:rsidRDefault="00567307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57124F">
              <w:rPr>
                <w:sz w:val="17"/>
                <w:szCs w:val="17"/>
              </w:rPr>
              <w:t> 472,3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2139" w14:textId="77777777" w:rsidR="00BE7391" w:rsidRPr="00F76F76" w:rsidRDefault="00812172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1229,7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67EB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4AA5E8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6F9A882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806283">
              <w:rPr>
                <w:sz w:val="17"/>
                <w:szCs w:val="17"/>
              </w:rPr>
              <w:t>792,0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492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5D01C85C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28704AAA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1792,0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C0B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159CC5C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D018A5C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1792,0</w:t>
            </w:r>
          </w:p>
        </w:tc>
      </w:tr>
      <w:tr w:rsidR="00BE7391" w:rsidRPr="00F212AB" w14:paraId="45B2B933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3436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CCEB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09EC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5F33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17C6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BE27" w14:textId="77777777" w:rsidR="00BE7391" w:rsidRDefault="00BE7391" w:rsidP="009474DE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Содержание объектов казны, включенных в состав муниципальной казны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B2FD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5F10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C9C6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660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F89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441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561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A1E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2822,7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C90B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850,1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8D73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1255,3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68B2" w14:textId="77777777" w:rsidR="00BE7391" w:rsidRPr="00F76F76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57124F">
              <w:rPr>
                <w:sz w:val="17"/>
                <w:szCs w:val="17"/>
              </w:rPr>
              <w:t> 809,5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2823" w14:textId="77777777" w:rsidR="00BE7391" w:rsidRPr="00F76F76" w:rsidRDefault="00812172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3309,0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BEC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05DA54B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39AE40B" w14:textId="77777777" w:rsidR="00BE7391" w:rsidRPr="00E57CD7" w:rsidRDefault="0085041C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806283">
              <w:rPr>
                <w:sz w:val="17"/>
                <w:szCs w:val="17"/>
              </w:rPr>
              <w:t>259,7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63DF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3A32EBE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644E280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3550,30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A2C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5AA2E35F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5F9A81A" w14:textId="77777777" w:rsidR="00BE7391" w:rsidRPr="007879DA" w:rsidRDefault="00F669F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3799,20</w:t>
            </w:r>
          </w:p>
        </w:tc>
      </w:tr>
      <w:tr w:rsidR="00BE7391" w:rsidRPr="00F212AB" w14:paraId="05185542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A580" w14:textId="77777777" w:rsidR="00BE7391" w:rsidRPr="00044E9E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26BF" w14:textId="77777777" w:rsidR="00BE7391" w:rsidRPr="00044E9E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41FC" w14:textId="77777777" w:rsidR="00BE7391" w:rsidRPr="00F212AB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16CB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5710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019E" w14:textId="77777777" w:rsidR="00BE7391" w:rsidRDefault="00BE7391" w:rsidP="009474DE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Содержание объектов казны, включенных в состав муниципальной казны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C729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7C04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4C57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89DC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981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1500262800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462F" w14:textId="77777777" w:rsidR="00BE7391" w:rsidRPr="00F212AB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550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290F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FD8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6FD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FB41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07BE10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B74456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1A7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7BE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90E1E5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DAE06DA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BF2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5487AB67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73C77C1C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3B61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F7FBFCC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2EDBA7E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147C329A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8485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96FE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5C5A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A682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C3CF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BC55" w14:textId="77777777" w:rsidR="00BE7391" w:rsidRDefault="00BE7391" w:rsidP="009474DE">
            <w:pPr>
              <w:rPr>
                <w:color w:val="000000"/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E472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9B8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EAD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9DDB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C868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FC5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AF8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71370,8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EB8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DFE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 w:rsidRPr="00F76F76">
              <w:rPr>
                <w:sz w:val="17"/>
                <w:szCs w:val="17"/>
              </w:rPr>
              <w:t>30479,7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563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754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4E8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8834E7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4065090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84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44D359D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B297AEB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AF7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7A43174A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7AE16F9C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B779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192263EB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75FE25F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1A5C00EE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FA7C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5E42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E384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1B1D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1169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B5DF" w14:textId="77777777" w:rsidR="00BE7391" w:rsidRDefault="00BE7391" w:rsidP="009474DE">
            <w:pPr>
              <w:rPr>
                <w:color w:val="000000"/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05DA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4DD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170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A8F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AB9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C19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74A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15D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4 100,3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7CC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A32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0C5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CC9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0EC1305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4686CFF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1F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1324819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1104C1F9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D98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48EC0CA4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22ADC320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A67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CB5F213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B1471BC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53AF030B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76D0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E6EC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D204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949C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DE25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F122" w14:textId="77777777" w:rsidR="00BE7391" w:rsidRPr="00650E6B" w:rsidRDefault="00BE7391" w:rsidP="009474DE">
            <w:pPr>
              <w:rPr>
                <w:color w:val="000000"/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67F6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349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5D3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E0C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F02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164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46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0C8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10 250,0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81B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FC9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1B55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F8C8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5C6035F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087C30F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12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2297549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B857817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ECE4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9F894D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0729D73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181A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461C5052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7424071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6A8BB060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AE96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986B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1850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DED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A746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EAAA" w14:textId="77777777" w:rsidR="00BE7391" w:rsidRPr="00650E6B" w:rsidRDefault="00BE7391" w:rsidP="009474DE">
            <w:pPr>
              <w:rPr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6B7A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FA7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7F1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EACB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675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1500206290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E06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C13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F15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6895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C4D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699,3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19B" w14:textId="77777777" w:rsidR="00BE7391" w:rsidRDefault="0057124F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471,09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836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CFD9C9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186D6A6F" w14:textId="77777777" w:rsidR="00BE7391" w:rsidRDefault="00AE38A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440,0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76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A8D45C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8BB4460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997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4AEBC34A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1AFDB21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462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709013CF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254CEBA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3306EB00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47EB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AB36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E9DE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CCC8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D40D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9D76" w14:textId="77777777" w:rsidR="00BE7391" w:rsidRPr="00650E6B" w:rsidRDefault="00BE7391" w:rsidP="009474DE">
            <w:pPr>
              <w:rPr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8E30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8482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242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C29C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8C20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1500206290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7CF8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0BA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3CDF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EEC3" w14:textId="77777777" w:rsidR="00BE7391" w:rsidRPr="00F76F76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67B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585CA" w14:textId="77777777" w:rsidR="00BE7391" w:rsidRDefault="0057124F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150,81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539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4E5FDC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645BC65" w14:textId="77777777" w:rsidR="00BE7391" w:rsidRDefault="00AE38A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121,4</w:t>
            </w:r>
            <w:r w:rsidR="002E69B4">
              <w:rPr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74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680F7D46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545DF84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2CF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15B8F07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72ED8980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AE7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A9A9CDF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880DF64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6CE5B348" w14:textId="77777777" w:rsidTr="00BE739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3984" w14:textId="77777777" w:rsidR="00BE7391" w:rsidRDefault="00BE7391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09D" w14:textId="77777777" w:rsidR="00BE7391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A1B3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219F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C98B" w14:textId="77777777" w:rsidR="00BE7391" w:rsidRDefault="00BE7391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D235" w14:textId="77777777" w:rsidR="00BE7391" w:rsidRPr="00650E6B" w:rsidRDefault="00BE7391" w:rsidP="009474DE">
            <w:pPr>
              <w:rPr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06B4" w14:textId="77777777" w:rsidR="00BE7391" w:rsidRPr="00F212AB" w:rsidRDefault="00BE7391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243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69B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E2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A87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1500200310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EE4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59E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E8E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A96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ADC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19 781,0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7F2B9" w14:textId="77777777" w:rsidR="00BE7391" w:rsidRDefault="00BE7391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77BB" w14:textId="77777777" w:rsidR="00BE7391" w:rsidRDefault="00BE7391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F036" w14:textId="77777777" w:rsidR="00BE7391" w:rsidRDefault="00BE7391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390F" w14:textId="77777777" w:rsidR="007879DA" w:rsidRDefault="007879DA" w:rsidP="00AD4C29">
            <w:pPr>
              <w:jc w:val="center"/>
              <w:rPr>
                <w:sz w:val="17"/>
                <w:szCs w:val="17"/>
              </w:rPr>
            </w:pPr>
          </w:p>
          <w:p w14:paraId="79CDCE9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77B3E09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EAF" w14:textId="77777777" w:rsidR="007879DA" w:rsidRDefault="007879DA" w:rsidP="00AD4C29">
            <w:pPr>
              <w:jc w:val="center"/>
              <w:rPr>
                <w:sz w:val="17"/>
                <w:szCs w:val="17"/>
              </w:rPr>
            </w:pPr>
          </w:p>
          <w:p w14:paraId="0C91139A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4A9B085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567307" w:rsidRPr="00F212AB" w14:paraId="21FC872F" w14:textId="77777777" w:rsidTr="00A762C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D09C" w14:textId="77777777" w:rsidR="00567307" w:rsidRDefault="00567307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C977" w14:textId="77777777" w:rsidR="00567307" w:rsidRDefault="00567307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9713" w14:textId="77777777" w:rsidR="00567307" w:rsidRDefault="00567307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7A43" w14:textId="77777777" w:rsidR="00567307" w:rsidRDefault="00567307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2552" w14:textId="77777777" w:rsidR="00567307" w:rsidRDefault="00567307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917B" w14:textId="77777777" w:rsidR="00567307" w:rsidRPr="00650E6B" w:rsidRDefault="00567307" w:rsidP="009474DE">
            <w:pPr>
              <w:rPr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FB97" w14:textId="77777777" w:rsidR="00567307" w:rsidRPr="00F212AB" w:rsidRDefault="00567307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BCE0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C23A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17A5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CFFB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D57B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AEEA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420A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5D5E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898F" w14:textId="77777777" w:rsidR="00567307" w:rsidRDefault="0056730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20571" w14:textId="77777777" w:rsidR="00567307" w:rsidRDefault="00567307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13 012,5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BFBB" w14:textId="77777777" w:rsidR="00567307" w:rsidRDefault="00A762C1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3031" w14:textId="77777777" w:rsidR="00567307" w:rsidRDefault="00A762C1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7AD" w14:textId="77777777" w:rsidR="00567307" w:rsidRDefault="00A762C1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9374" w14:textId="77777777" w:rsidR="00567307" w:rsidRDefault="00A762C1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760AB6" w:rsidRPr="00F212AB" w14:paraId="08250807" w14:textId="77777777" w:rsidTr="00A762C1">
        <w:trPr>
          <w:trHeight w:val="9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D8D5" w14:textId="77777777" w:rsidR="00760AB6" w:rsidRDefault="00760AB6" w:rsidP="009474D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5D83" w14:textId="77777777" w:rsidR="00760AB6" w:rsidRDefault="00760AB6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76D" w14:textId="77777777" w:rsidR="00760AB6" w:rsidRDefault="00760AB6" w:rsidP="009474D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FC76" w14:textId="77777777" w:rsidR="00760AB6" w:rsidRDefault="00760AB6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08DE" w14:textId="77777777" w:rsidR="00760AB6" w:rsidRDefault="00760AB6" w:rsidP="009474DE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09DD" w14:textId="77777777" w:rsidR="00760AB6" w:rsidRPr="00650E6B" w:rsidRDefault="00760AB6" w:rsidP="009474DE">
            <w:pPr>
              <w:rPr>
                <w:sz w:val="17"/>
                <w:szCs w:val="17"/>
              </w:rPr>
            </w:pPr>
            <w:r w:rsidRPr="00650E6B">
              <w:rPr>
                <w:sz w:val="17"/>
                <w:szCs w:val="17"/>
              </w:rPr>
              <w:t>Эффективное управление и распоряжение муниципальным имуществом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1544" w14:textId="77777777" w:rsidR="00760AB6" w:rsidRPr="00F212AB" w:rsidRDefault="00760AB6" w:rsidP="009474DE">
            <w:pPr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8B19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1D2A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C15B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8584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1500260490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0167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AE34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B5F1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A91A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4063" w14:textId="77777777" w:rsidR="00760AB6" w:rsidRDefault="00760AB6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3C5B1" w14:textId="77777777" w:rsidR="00760AB6" w:rsidRDefault="00760AB6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0C31" w14:textId="77777777" w:rsidR="00760AB6" w:rsidRDefault="00760AB6" w:rsidP="00AD4C2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7511" w14:textId="77777777" w:rsidR="00760AB6" w:rsidRDefault="00760AB6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26923,0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C8AC" w14:textId="77777777" w:rsidR="00760AB6" w:rsidRDefault="00F669F4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8077,0</w:t>
            </w:r>
          </w:p>
          <w:p w14:paraId="564E2A80" w14:textId="77777777" w:rsidR="00F669F4" w:rsidRDefault="00F669F4" w:rsidP="00A762C1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5D4D" w14:textId="77777777" w:rsidR="00760AB6" w:rsidRDefault="00F669F4" w:rsidP="00A762C1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0FB2C489" w14:textId="77777777" w:rsidTr="007879DA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98BD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33DF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C81A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8256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DE82" w14:textId="77777777" w:rsidR="00BE7391" w:rsidRPr="00F212AB" w:rsidRDefault="00BE7391" w:rsidP="009474DE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DCB9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613A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B480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88D0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6636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E682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C83E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C325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5 562,3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4D5E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4 972,4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CA6A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5 211,4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3859" w14:textId="77777777" w:rsidR="00BE7391" w:rsidRPr="00F76F76" w:rsidRDefault="00BE7391" w:rsidP="00191CFF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5 441,3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8121" w14:textId="77777777" w:rsidR="00BE7391" w:rsidRPr="00F76F76" w:rsidRDefault="00B11ED6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7 176,4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9DD0" w14:textId="77777777" w:rsidR="00BE7391" w:rsidRPr="00F76F76" w:rsidRDefault="008605B2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  <w:r w:rsidR="00133F14">
              <w:rPr>
                <w:b/>
                <w:sz w:val="17"/>
                <w:szCs w:val="17"/>
              </w:rPr>
              <w:t>828,45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11B3" w14:textId="77777777" w:rsidR="00BE7391" w:rsidRPr="00F76F76" w:rsidRDefault="008F1B36" w:rsidP="007879DA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7989,0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D167" w14:textId="77777777" w:rsidR="00BE7391" w:rsidRDefault="00874F0C" w:rsidP="007879DA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8452,9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19EF" w14:textId="77777777" w:rsidR="00BE7391" w:rsidRDefault="00494013" w:rsidP="007879DA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8944,60</w:t>
            </w:r>
          </w:p>
        </w:tc>
      </w:tr>
      <w:tr w:rsidR="00BE7391" w:rsidRPr="00F212AB" w14:paraId="29A73391" w14:textId="77777777" w:rsidTr="00BE7391">
        <w:trPr>
          <w:trHeight w:val="14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8606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6E3E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271A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DD8C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1A2C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13C7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94A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CE71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728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AF10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C29F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FE04" w14:textId="77777777" w:rsidR="00BE7391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121</w:t>
            </w:r>
          </w:p>
          <w:p w14:paraId="758DB864" w14:textId="77777777" w:rsidR="00BE7391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122</w:t>
            </w:r>
          </w:p>
          <w:p w14:paraId="58E7C578" w14:textId="77777777" w:rsidR="00BE7391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129</w:t>
            </w:r>
          </w:p>
          <w:p w14:paraId="4E8F7139" w14:textId="77777777" w:rsidR="00BE7391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 w:rsidRPr="00F212AB">
              <w:rPr>
                <w:b/>
                <w:bCs/>
                <w:sz w:val="17"/>
                <w:szCs w:val="17"/>
              </w:rPr>
              <w:t>244</w:t>
            </w:r>
          </w:p>
          <w:p w14:paraId="6FF76F5F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7D49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5 562,3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110A" w14:textId="77777777" w:rsidR="00BE7391" w:rsidRPr="00F212AB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4 972,4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9D54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5 211,4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7130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5 441,3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417D4" w14:textId="77777777" w:rsidR="00BE7391" w:rsidRPr="00F76F76" w:rsidRDefault="00B11ED6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7 176,4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EE3F" w14:textId="77777777" w:rsidR="00BE7391" w:rsidRPr="00F76F76" w:rsidRDefault="00896157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7828,45</w:t>
            </w:r>
          </w:p>
          <w:p w14:paraId="536A8C46" w14:textId="77777777" w:rsidR="00BE7391" w:rsidRPr="00F76F76" w:rsidRDefault="00BE7391" w:rsidP="009474DE">
            <w:pPr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4BC5" w14:textId="77777777" w:rsidR="00BE7391" w:rsidRPr="00E57CD7" w:rsidRDefault="008F1B36" w:rsidP="009474DE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7989,0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A574" w14:textId="77777777" w:rsidR="007879DA" w:rsidRPr="007879DA" w:rsidRDefault="007879DA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6A77014B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72799640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3D8606B1" w14:textId="77777777" w:rsidR="00BE7391" w:rsidRPr="007879DA" w:rsidRDefault="00874F0C" w:rsidP="007879DA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8452,9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E70" w14:textId="77777777" w:rsidR="007879DA" w:rsidRPr="007879DA" w:rsidRDefault="007879DA" w:rsidP="009474DE">
            <w:pPr>
              <w:jc w:val="center"/>
              <w:rPr>
                <w:b/>
                <w:sz w:val="17"/>
                <w:szCs w:val="17"/>
              </w:rPr>
            </w:pPr>
          </w:p>
          <w:p w14:paraId="0B544C3C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3BFD62B4" w14:textId="77777777" w:rsidR="007879DA" w:rsidRPr="007879DA" w:rsidRDefault="007879DA" w:rsidP="007879DA">
            <w:pPr>
              <w:rPr>
                <w:b/>
                <w:sz w:val="17"/>
                <w:szCs w:val="17"/>
              </w:rPr>
            </w:pPr>
          </w:p>
          <w:p w14:paraId="02C0631E" w14:textId="77777777" w:rsidR="00BE7391" w:rsidRPr="007879DA" w:rsidRDefault="00494013" w:rsidP="007879DA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8944,60</w:t>
            </w:r>
          </w:p>
        </w:tc>
      </w:tr>
      <w:tr w:rsidR="00BE7391" w:rsidRPr="00F212AB" w14:paraId="49154771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07F7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416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E5A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1CB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C68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6DE8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4C1A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4DB9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889A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3FFB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5753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EE81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584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4079,4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67E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3531,0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CE41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F76F76">
              <w:rPr>
                <w:bCs/>
                <w:sz w:val="17"/>
                <w:szCs w:val="17"/>
              </w:rPr>
              <w:t>3</w:t>
            </w:r>
            <w:r>
              <w:rPr>
                <w:bCs/>
                <w:sz w:val="17"/>
                <w:szCs w:val="17"/>
              </w:rPr>
              <w:t> 315,2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95B1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3850,80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675D" w14:textId="77777777" w:rsidR="00BE7391" w:rsidRPr="00F76F76" w:rsidRDefault="00557DD2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5 096,68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403E" w14:textId="77777777" w:rsidR="00BE7391" w:rsidRPr="00F76F76" w:rsidRDefault="008605B2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A00743">
              <w:rPr>
                <w:sz w:val="17"/>
                <w:szCs w:val="17"/>
              </w:rPr>
              <w:t>800,84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52C0" w14:textId="77777777" w:rsidR="00BE7391" w:rsidRPr="00E57CD7" w:rsidRDefault="00000A24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5946,0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3D8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30CBCEAA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15C419B7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1F1B3FAC" w14:textId="77777777" w:rsidR="00BE7391" w:rsidRPr="007879DA" w:rsidRDefault="00DC08E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A2E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3D6A289A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2CA47962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CD16B7C" w14:textId="77777777" w:rsidR="00BE7391" w:rsidRPr="007879DA" w:rsidRDefault="00DC08E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6671,7</w:t>
            </w:r>
          </w:p>
        </w:tc>
      </w:tr>
      <w:tr w:rsidR="00BE7391" w:rsidRPr="00F212AB" w14:paraId="1DDE1A1A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9A4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B881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2799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E071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09F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59E8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2720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A441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4334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09D1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6E4B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0525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245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59A38BC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87F778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D19AAB3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CB64608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72C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AA610C4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FDE176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635A3D7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2DB30AB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E77D" w14:textId="77777777" w:rsidR="00BE7391" w:rsidRDefault="00BE7391" w:rsidP="009474DE">
            <w:pPr>
              <w:jc w:val="center"/>
            </w:pPr>
            <w:r>
              <w:rPr>
                <w:sz w:val="17"/>
                <w:szCs w:val="17"/>
              </w:rPr>
              <w:t>3,00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784E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36A2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A6B6" w14:textId="77777777" w:rsidR="00BE7391" w:rsidRDefault="00A00743" w:rsidP="009474DE">
            <w:pPr>
              <w:jc w:val="center"/>
            </w:pPr>
            <w:r>
              <w:rPr>
                <w:sz w:val="17"/>
                <w:szCs w:val="17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875C" w14:textId="77777777" w:rsidR="00BE7391" w:rsidRPr="00E57CD7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95D5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C98FC2D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640F099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2FEFA505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F61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1F7B388F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553581E4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00C4EDA9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237A980D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29A4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67E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2F88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37F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66BB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D460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2271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3266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BBB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E543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E407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152A80"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AC3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D72F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1260,8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DCB2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1072,6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8276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F76F76">
              <w:rPr>
                <w:bCs/>
                <w:sz w:val="17"/>
                <w:szCs w:val="17"/>
              </w:rPr>
              <w:t>984,0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D4FD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1 192,0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CBF2" w14:textId="77777777" w:rsidR="00BE7391" w:rsidRPr="00F76F76" w:rsidRDefault="00557DD2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1570,51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DB2F" w14:textId="77777777" w:rsidR="00BE7391" w:rsidRPr="00F76F76" w:rsidRDefault="00C8002B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1737,16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4C80" w14:textId="77777777" w:rsidR="00BE7391" w:rsidRPr="00E57CD7" w:rsidRDefault="00000A24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1785,0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ADB5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C40BF1D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4AF08484" w14:textId="77777777" w:rsidR="00BE7391" w:rsidRPr="007879DA" w:rsidRDefault="00DC08E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1900,80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92A6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31BEA3DA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79A0A8D9" w14:textId="77777777" w:rsidR="00BE7391" w:rsidRPr="007879DA" w:rsidRDefault="00DC08E4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2014,9</w:t>
            </w:r>
          </w:p>
        </w:tc>
      </w:tr>
      <w:tr w:rsidR="00BE7391" w:rsidRPr="00F212AB" w14:paraId="00A77A78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F115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7B9B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E65D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5DB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3C5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FAA4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524D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CF4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9355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03CA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230A" w14:textId="77777777" w:rsidR="00BE7391" w:rsidRPr="00152A80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1B7C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509E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219,3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9ECE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300,4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23C6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845,3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1BBA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398,5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87C45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3</w:t>
            </w:r>
            <w:r w:rsidR="00B11ED6">
              <w:rPr>
                <w:bCs/>
                <w:sz w:val="17"/>
                <w:szCs w:val="17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4AC4" w14:textId="77777777" w:rsidR="00BE7391" w:rsidRPr="00F76F76" w:rsidRDefault="00896157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2A06" w14:textId="77777777" w:rsidR="00BE7391" w:rsidRPr="00E57CD7" w:rsidRDefault="00BE7391" w:rsidP="009474DE">
            <w:pPr>
              <w:rPr>
                <w:sz w:val="17"/>
                <w:szCs w:val="17"/>
              </w:rPr>
            </w:pPr>
          </w:p>
          <w:p w14:paraId="2A5A2CE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0788196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A104D22" w14:textId="77777777" w:rsidR="00BE7391" w:rsidRPr="00E57CD7" w:rsidRDefault="00000A24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CB92" w14:textId="77777777" w:rsidR="007879DA" w:rsidRDefault="007879DA" w:rsidP="009474DE">
            <w:pPr>
              <w:rPr>
                <w:sz w:val="17"/>
                <w:szCs w:val="17"/>
              </w:rPr>
            </w:pPr>
          </w:p>
          <w:p w14:paraId="786D7F0C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1BAFD57D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39DE611" w14:textId="77777777" w:rsidR="00BE7391" w:rsidRPr="007879DA" w:rsidRDefault="00874F0C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E2DC" w14:textId="77777777" w:rsidR="007879DA" w:rsidRDefault="007879DA" w:rsidP="009474DE">
            <w:pPr>
              <w:rPr>
                <w:sz w:val="17"/>
                <w:szCs w:val="17"/>
              </w:rPr>
            </w:pPr>
          </w:p>
          <w:p w14:paraId="79FECCBD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3F015F0E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32A8613F" w14:textId="77777777" w:rsidR="00BE7391" w:rsidRPr="007879DA" w:rsidRDefault="00874F0C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258,0</w:t>
            </w:r>
          </w:p>
        </w:tc>
      </w:tr>
      <w:tr w:rsidR="00BE7391" w:rsidRPr="00F212AB" w14:paraId="1C9F8967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32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3945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C9D9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4763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6FFB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A53C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B959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8145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0A2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956B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1180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16FF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F0A7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44892377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5C2D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2D37234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68,4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617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813EF3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FCBD4B0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9AB2C06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6C48B9E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F109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027A86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C756CB7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FD8596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9EAEA72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11C26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B11C249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357343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37C4AE7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7252369D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15C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1F7F418D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0027D29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7DE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15342C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02351AFF" w14:textId="77777777" w:rsidR="00BE7391" w:rsidRPr="00E57CD7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82E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5E32F89C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647858BA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77F0D28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CC961A7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0FE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0FC8345A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0E8D1D64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56AD3DC0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F26BFF9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79754C70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F502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173C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138A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7E8F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5A6D5F"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FD3B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8CA4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18A5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13BB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EA12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65C4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F702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C34C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FD9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431E98E5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5985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B62EC0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D04AE0B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795A10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124E885F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524A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44ABE069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FBD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2E5CC22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4FF3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5A4F5956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437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C312201" w14:textId="77777777" w:rsidR="00BE7391" w:rsidRPr="00152A80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59E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36FCF15" w14:textId="77777777" w:rsidR="00BE7391" w:rsidRPr="00E57CD7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1C4A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C121D8C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4E045575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174F3BEE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5BAC571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1CA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125B4840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52EF6816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4578ED9B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4B403670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112236D3" w14:textId="77777777" w:rsidTr="00BE7391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5827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A690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A659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7B78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B451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581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8AE7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8F1F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4B83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C3B9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B35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F9A4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C5F1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880A5AF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239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B9EF274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3890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6B2EBFDB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F76F76">
              <w:rPr>
                <w:bCs/>
                <w:sz w:val="17"/>
                <w:szCs w:val="17"/>
              </w:rPr>
              <w:t>49,</w:t>
            </w:r>
            <w:r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22B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70D72DD4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0126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2366CE45" w14:textId="77777777" w:rsidR="00BE7391" w:rsidRDefault="00BE7391" w:rsidP="009474DE">
            <w:pPr>
              <w:jc w:val="center"/>
            </w:pPr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012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46AC6DE9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6773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30EA7E85" w14:textId="77777777" w:rsidR="00BE7391" w:rsidRPr="00E57CD7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82B1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5B1699FD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0D1E6903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2AF535B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7B1DBDE5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F35A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2269299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3CD2B553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7A82FE6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0E6699AD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BE7391" w:rsidRPr="00F212AB" w14:paraId="7C6C405F" w14:textId="77777777" w:rsidTr="003D0208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003C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F7DC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6246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FD8" w14:textId="77777777" w:rsidR="00BE7391" w:rsidRPr="005A6D5F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810C" w14:textId="77777777" w:rsidR="00BE7391" w:rsidRPr="00F212AB" w:rsidRDefault="00BE7391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9051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2209" w14:textId="77777777" w:rsidR="00BE7391" w:rsidRPr="00152A80" w:rsidRDefault="00BE7391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6600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C05A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18EF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534E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9FF2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BAC3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AA8BF5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16C1CAD8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38F9092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55A9EB2F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421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EE53CC8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B59B45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B699A1E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D4A699C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5120" w14:textId="77777777" w:rsidR="00BE7391" w:rsidRDefault="00BE7391" w:rsidP="009474DE">
            <w:pPr>
              <w:jc w:val="center"/>
              <w:rPr>
                <w:bCs/>
                <w:sz w:val="17"/>
                <w:szCs w:val="17"/>
              </w:rPr>
            </w:pPr>
          </w:p>
          <w:p w14:paraId="4BAF0F18" w14:textId="77777777" w:rsidR="00BE7391" w:rsidRPr="00F76F76" w:rsidRDefault="00BE7391" w:rsidP="009474DE">
            <w:pPr>
              <w:jc w:val="center"/>
              <w:rPr>
                <w:bCs/>
                <w:sz w:val="17"/>
                <w:szCs w:val="17"/>
              </w:rPr>
            </w:pPr>
            <w:r w:rsidRPr="00F76F76">
              <w:rPr>
                <w:bCs/>
                <w:sz w:val="17"/>
                <w:szCs w:val="17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D6B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A544A3A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EB076C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2CA673E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09E7AE63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9BEEB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2EBE04A1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4AC4645D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6B4B0F63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399A2D5F" w14:textId="77777777" w:rsidR="00BE7391" w:rsidRDefault="00BE7391" w:rsidP="009474DE">
            <w:r w:rsidRPr="003661E9">
              <w:rPr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5845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16064934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065E" w14:textId="77777777" w:rsidR="00BE7391" w:rsidRDefault="00BE7391" w:rsidP="009474DE">
            <w:pPr>
              <w:jc w:val="center"/>
              <w:rPr>
                <w:sz w:val="17"/>
                <w:szCs w:val="17"/>
              </w:rPr>
            </w:pPr>
          </w:p>
          <w:p w14:paraId="6287F9A5" w14:textId="77777777" w:rsidR="00BE7391" w:rsidRPr="00E57CD7" w:rsidRDefault="00BE7391" w:rsidP="009474DE">
            <w:pPr>
              <w:rPr>
                <w:sz w:val="17"/>
                <w:szCs w:val="17"/>
              </w:rPr>
            </w:pPr>
          </w:p>
          <w:p w14:paraId="1581234F" w14:textId="77777777" w:rsidR="00BE7391" w:rsidRDefault="00BE7391" w:rsidP="009474DE">
            <w:pPr>
              <w:rPr>
                <w:sz w:val="17"/>
                <w:szCs w:val="17"/>
              </w:rPr>
            </w:pPr>
          </w:p>
          <w:p w14:paraId="1634448D" w14:textId="77777777" w:rsidR="00BE7391" w:rsidRPr="00E57CD7" w:rsidRDefault="00BE7391" w:rsidP="009474DE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733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3CED8F49" w14:textId="77777777" w:rsidR="007879DA" w:rsidRPr="007879DA" w:rsidRDefault="007879DA" w:rsidP="007879DA">
            <w:pPr>
              <w:rPr>
                <w:sz w:val="17"/>
                <w:szCs w:val="17"/>
              </w:rPr>
            </w:pPr>
          </w:p>
          <w:p w14:paraId="009EC2C2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65A23AC8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EE3D" w14:textId="77777777" w:rsidR="007879DA" w:rsidRDefault="007879DA" w:rsidP="009474DE">
            <w:pPr>
              <w:jc w:val="center"/>
              <w:rPr>
                <w:sz w:val="17"/>
                <w:szCs w:val="17"/>
              </w:rPr>
            </w:pPr>
          </w:p>
          <w:p w14:paraId="2D81687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8914996" w14:textId="77777777" w:rsidR="007879DA" w:rsidRDefault="007879DA" w:rsidP="007879DA">
            <w:pPr>
              <w:rPr>
                <w:sz w:val="17"/>
                <w:szCs w:val="17"/>
              </w:rPr>
            </w:pPr>
          </w:p>
          <w:p w14:paraId="58C0EDB6" w14:textId="77777777" w:rsidR="00BE7391" w:rsidRPr="007879DA" w:rsidRDefault="007879DA" w:rsidP="007879D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3D0208" w:rsidRPr="00F212AB" w14:paraId="59719770" w14:textId="77777777" w:rsidTr="003D0208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73DF" w14:textId="77777777" w:rsidR="003D0208" w:rsidRPr="005A6D5F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197D" w14:textId="77777777" w:rsidR="003D0208" w:rsidRPr="005A6D5F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A455" w14:textId="77777777" w:rsidR="003D0208" w:rsidRPr="005A6D5F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1523" w14:textId="77777777" w:rsidR="003D0208" w:rsidRPr="005A6D5F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CBC2" w14:textId="77777777" w:rsidR="003D0208" w:rsidRPr="00F212AB" w:rsidRDefault="003D0208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ED5" w14:textId="77777777" w:rsidR="003D0208" w:rsidRPr="00152A80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96DE" w14:textId="77777777" w:rsidR="003D0208" w:rsidRPr="00152A80" w:rsidRDefault="003D0208" w:rsidP="007C4646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CC84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C62E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D7EF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C42B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5F04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FB8A" w14:textId="77777777" w:rsidR="003D0208" w:rsidRDefault="003D0208" w:rsidP="009474DE">
            <w:pPr>
              <w:rPr>
                <w:sz w:val="17"/>
                <w:szCs w:val="17"/>
              </w:rPr>
            </w:pPr>
          </w:p>
          <w:p w14:paraId="0750A3F2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3BAE20FA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2233FB27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6C2F6" w14:textId="77777777" w:rsidR="003D0208" w:rsidRDefault="003D0208" w:rsidP="009474DE">
            <w:pPr>
              <w:rPr>
                <w:sz w:val="17"/>
                <w:szCs w:val="17"/>
              </w:rPr>
            </w:pPr>
          </w:p>
          <w:p w14:paraId="32E22F42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2A3BD34A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54258F54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745D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EE60" w14:textId="77777777" w:rsidR="003D0208" w:rsidRDefault="003D0208" w:rsidP="009474DE">
            <w:pPr>
              <w:rPr>
                <w:sz w:val="17"/>
                <w:szCs w:val="17"/>
              </w:rPr>
            </w:pPr>
          </w:p>
          <w:p w14:paraId="2189A381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38526268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4B9601C1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E1803" w14:textId="77777777" w:rsidR="003D0208" w:rsidRDefault="003D0208" w:rsidP="009474DE">
            <w:pPr>
              <w:rPr>
                <w:sz w:val="17"/>
                <w:szCs w:val="17"/>
              </w:rPr>
            </w:pPr>
          </w:p>
          <w:p w14:paraId="017C0F33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0F5FBE6B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6718CCC3" w14:textId="77777777" w:rsidR="003D0208" w:rsidRPr="003D0208" w:rsidRDefault="00B11ED6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3B88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4BE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768309AC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1C1704B9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3A1CDCCA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F1FA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6FA5A6F6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41030C7A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2D0275C5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CB0D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32B68C50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2031A3B1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2B6193D8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3D0208" w:rsidRPr="00F212AB" w14:paraId="07B18079" w14:textId="77777777" w:rsidTr="00FA6143">
        <w:trPr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CB98F3" w14:textId="77777777" w:rsidR="003D0208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78662" w14:textId="77777777" w:rsidR="003D0208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AB2ADB" w14:textId="77777777" w:rsidR="003D0208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7D174" w14:textId="77777777" w:rsidR="003D0208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B03F8" w14:textId="77777777" w:rsidR="003D0208" w:rsidRPr="00F212AB" w:rsidRDefault="003D0208" w:rsidP="009474DE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40DBE" w14:textId="77777777" w:rsidR="003D0208" w:rsidRPr="00152A80" w:rsidRDefault="003D0208" w:rsidP="009474DE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Содержание Управления муниципального имущества и земельных ресурсов города Воткинска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2B42" w14:textId="77777777" w:rsidR="003D0208" w:rsidRPr="00152A80" w:rsidRDefault="003D0208" w:rsidP="007C4646">
            <w:pPr>
              <w:rPr>
                <w:bCs/>
                <w:color w:val="000000"/>
                <w:sz w:val="17"/>
                <w:szCs w:val="17"/>
              </w:rPr>
            </w:pPr>
            <w:r w:rsidRPr="00152A80">
              <w:rPr>
                <w:bCs/>
                <w:color w:val="000000"/>
                <w:sz w:val="17"/>
                <w:szCs w:val="17"/>
              </w:rPr>
              <w:t>Управление муниципального имущества и земельных ресурсов города Воткинска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58EB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939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1652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37A9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0937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1500360037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4D02" w14:textId="77777777" w:rsidR="003D0208" w:rsidRDefault="003D0208" w:rsidP="009474DE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3141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10E830D4" w14:textId="77777777" w:rsidR="003D0208" w:rsidRP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36A600EB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197E114A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1469F62A" w14:textId="77777777" w:rsidR="003D0208" w:rsidRPr="003D0208" w:rsidRDefault="003D0208" w:rsidP="00FA614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582A" w14:textId="77777777" w:rsidR="00FA6143" w:rsidRDefault="00FA6143" w:rsidP="00FA6143">
            <w:pPr>
              <w:jc w:val="center"/>
              <w:rPr>
                <w:sz w:val="17"/>
                <w:szCs w:val="17"/>
              </w:rPr>
            </w:pPr>
          </w:p>
          <w:p w14:paraId="0DE411DC" w14:textId="77777777" w:rsidR="00FA6143" w:rsidRDefault="00FA6143" w:rsidP="00FA6143">
            <w:pPr>
              <w:jc w:val="center"/>
              <w:rPr>
                <w:sz w:val="17"/>
                <w:szCs w:val="17"/>
              </w:rPr>
            </w:pPr>
          </w:p>
          <w:p w14:paraId="018DED28" w14:textId="77777777" w:rsidR="00FA6143" w:rsidRDefault="00FA6143" w:rsidP="00FA6143">
            <w:pPr>
              <w:jc w:val="center"/>
              <w:rPr>
                <w:sz w:val="17"/>
                <w:szCs w:val="17"/>
              </w:rPr>
            </w:pPr>
          </w:p>
          <w:p w14:paraId="3CCFCEE7" w14:textId="77777777" w:rsidR="00FA6143" w:rsidRDefault="00FA6143" w:rsidP="00FA6143">
            <w:pPr>
              <w:jc w:val="center"/>
              <w:rPr>
                <w:sz w:val="17"/>
                <w:szCs w:val="17"/>
              </w:rPr>
            </w:pPr>
          </w:p>
          <w:p w14:paraId="0B4156AE" w14:textId="77777777" w:rsidR="003D0208" w:rsidRPr="003D0208" w:rsidRDefault="003D0208" w:rsidP="00FA614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F939" w14:textId="77777777" w:rsidR="00FA6143" w:rsidRDefault="00FA6143" w:rsidP="00FA6143">
            <w:pPr>
              <w:jc w:val="center"/>
              <w:rPr>
                <w:bCs/>
                <w:sz w:val="17"/>
                <w:szCs w:val="17"/>
              </w:rPr>
            </w:pPr>
          </w:p>
          <w:p w14:paraId="74B3D965" w14:textId="77777777" w:rsidR="00FA6143" w:rsidRDefault="00FA6143" w:rsidP="00FA6143">
            <w:pPr>
              <w:jc w:val="center"/>
              <w:rPr>
                <w:bCs/>
                <w:sz w:val="17"/>
                <w:szCs w:val="17"/>
              </w:rPr>
            </w:pPr>
          </w:p>
          <w:p w14:paraId="32A7E1CA" w14:textId="77777777" w:rsidR="00FA6143" w:rsidRDefault="00FA6143" w:rsidP="00FA6143">
            <w:pPr>
              <w:jc w:val="center"/>
              <w:rPr>
                <w:bCs/>
                <w:sz w:val="17"/>
                <w:szCs w:val="17"/>
              </w:rPr>
            </w:pPr>
          </w:p>
          <w:p w14:paraId="6D8DE403" w14:textId="77777777" w:rsidR="00FA6143" w:rsidRDefault="00FA6143" w:rsidP="00FA6143">
            <w:pPr>
              <w:jc w:val="center"/>
              <w:rPr>
                <w:bCs/>
                <w:sz w:val="17"/>
                <w:szCs w:val="17"/>
              </w:rPr>
            </w:pPr>
          </w:p>
          <w:p w14:paraId="77713AED" w14:textId="77777777" w:rsidR="003D0208" w:rsidRDefault="003D0208" w:rsidP="00FA6143">
            <w:pPr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8F68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5400659E" w14:textId="77777777" w:rsidR="003D0208" w:rsidRP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2E473A43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</w:p>
          <w:p w14:paraId="7D92EA56" w14:textId="77777777" w:rsidR="00FA6143" w:rsidRDefault="00FA6143" w:rsidP="00FA6143">
            <w:pPr>
              <w:jc w:val="center"/>
              <w:rPr>
                <w:sz w:val="17"/>
                <w:szCs w:val="17"/>
              </w:rPr>
            </w:pPr>
          </w:p>
          <w:p w14:paraId="0834E8D2" w14:textId="77777777" w:rsidR="003D0208" w:rsidRPr="003D0208" w:rsidRDefault="003D0208" w:rsidP="00FA614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47243" w14:textId="77777777" w:rsidR="003D0208" w:rsidRDefault="003D0208" w:rsidP="00FA6143">
            <w:pPr>
              <w:rPr>
                <w:sz w:val="17"/>
                <w:szCs w:val="17"/>
              </w:rPr>
            </w:pPr>
          </w:p>
          <w:p w14:paraId="21307A77" w14:textId="77777777" w:rsidR="003D0208" w:rsidRPr="003D0208" w:rsidRDefault="00B11ED6" w:rsidP="00FA614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E01A" w14:textId="77777777" w:rsidR="003D0208" w:rsidRDefault="003D0208" w:rsidP="00FA614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A1D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4AD6AE1D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28E277BC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1318420A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2BD6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2F607F0B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23F69BB8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46C0A9B3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948" w14:textId="77777777" w:rsidR="003D0208" w:rsidRDefault="003D0208" w:rsidP="009474DE">
            <w:pPr>
              <w:jc w:val="center"/>
              <w:rPr>
                <w:sz w:val="17"/>
                <w:szCs w:val="17"/>
              </w:rPr>
            </w:pPr>
          </w:p>
          <w:p w14:paraId="3E45D684" w14:textId="77777777" w:rsidR="003D0208" w:rsidRPr="003D0208" w:rsidRDefault="003D0208" w:rsidP="003D0208">
            <w:pPr>
              <w:rPr>
                <w:sz w:val="17"/>
                <w:szCs w:val="17"/>
              </w:rPr>
            </w:pPr>
          </w:p>
          <w:p w14:paraId="18436D5B" w14:textId="77777777" w:rsidR="003D0208" w:rsidRDefault="003D0208" w:rsidP="003D0208">
            <w:pPr>
              <w:rPr>
                <w:sz w:val="17"/>
                <w:szCs w:val="17"/>
              </w:rPr>
            </w:pPr>
          </w:p>
          <w:p w14:paraId="6DC70902" w14:textId="77777777" w:rsidR="003D0208" w:rsidRPr="003D0208" w:rsidRDefault="003D0208" w:rsidP="003D020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</w:tbl>
    <w:p w14:paraId="3F9A676A" w14:textId="77777777" w:rsidR="009474DE" w:rsidRDefault="00176A23" w:rsidP="009474DE">
      <w:pPr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  <w:r w:rsidR="009474DE">
        <w:rPr>
          <w:sz w:val="24"/>
          <w:szCs w:val="24"/>
        </w:rPr>
        <w:br w:type="page"/>
      </w:r>
    </w:p>
    <w:p w14:paraId="217E35F6" w14:textId="77777777" w:rsidR="009474DE" w:rsidRPr="002A3730" w:rsidRDefault="00A633EE" w:rsidP="009474DE">
      <w:pPr>
        <w:ind w:right="39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3E013A">
        <w:rPr>
          <w:sz w:val="24"/>
          <w:szCs w:val="24"/>
        </w:rPr>
        <w:t>3</w:t>
      </w:r>
    </w:p>
    <w:p w14:paraId="48732E43" w14:textId="3C40B016" w:rsidR="007E6B51" w:rsidRDefault="007E6B51" w:rsidP="007E6B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к постановлению Администрации города Воткинска</w:t>
      </w:r>
    </w:p>
    <w:p w14:paraId="05C2A473" w14:textId="40E9F29C" w:rsidR="007E6B51" w:rsidRDefault="007E6B51" w:rsidP="007E6B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B01694">
        <w:rPr>
          <w:sz w:val="24"/>
          <w:szCs w:val="24"/>
        </w:rPr>
        <w:t xml:space="preserve">                   от 02.07.</w:t>
      </w:r>
      <w:bookmarkStart w:id="0" w:name="_GoBack"/>
      <w:bookmarkEnd w:id="0"/>
      <w:r>
        <w:rPr>
          <w:sz w:val="24"/>
          <w:szCs w:val="24"/>
        </w:rPr>
        <w:t>20</w:t>
      </w:r>
      <w:r w:rsidR="00B01694">
        <w:rPr>
          <w:sz w:val="24"/>
          <w:szCs w:val="24"/>
        </w:rPr>
        <w:t>26 № 767</w:t>
      </w:r>
    </w:p>
    <w:p w14:paraId="29DD9FE2" w14:textId="77777777" w:rsidR="009474DE" w:rsidRDefault="009474DE" w:rsidP="009474DE">
      <w:pPr>
        <w:ind w:right="394"/>
        <w:rPr>
          <w:sz w:val="24"/>
          <w:szCs w:val="24"/>
        </w:rPr>
      </w:pPr>
    </w:p>
    <w:p w14:paraId="364B6151" w14:textId="77777777" w:rsidR="009474DE" w:rsidRPr="00336383" w:rsidRDefault="009474DE" w:rsidP="009474DE">
      <w:pPr>
        <w:ind w:right="394"/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6</w:t>
      </w:r>
    </w:p>
    <w:p w14:paraId="04E12D75" w14:textId="77777777" w:rsidR="009474DE" w:rsidRPr="00336383" w:rsidRDefault="009474DE" w:rsidP="009474DE">
      <w:pPr>
        <w:ind w:right="394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336383">
        <w:rPr>
          <w:sz w:val="24"/>
          <w:szCs w:val="24"/>
        </w:rPr>
        <w:t xml:space="preserve"> муниципальной программе </w:t>
      </w:r>
    </w:p>
    <w:p w14:paraId="4D998A7D" w14:textId="77777777" w:rsidR="009474DE" w:rsidRPr="00336383" w:rsidRDefault="009474DE" w:rsidP="009474DE">
      <w:pPr>
        <w:ind w:right="394"/>
        <w:jc w:val="right"/>
        <w:rPr>
          <w:sz w:val="24"/>
          <w:szCs w:val="24"/>
        </w:rPr>
      </w:pPr>
      <w:r w:rsidRPr="00336383">
        <w:rPr>
          <w:sz w:val="24"/>
          <w:szCs w:val="24"/>
        </w:rPr>
        <w:t>«Управление муниципальным</w:t>
      </w:r>
    </w:p>
    <w:p w14:paraId="1662C4F7" w14:textId="77777777" w:rsidR="009474DE" w:rsidRDefault="009474DE" w:rsidP="009474DE">
      <w:pPr>
        <w:ind w:right="394"/>
        <w:jc w:val="right"/>
        <w:rPr>
          <w:sz w:val="24"/>
          <w:szCs w:val="24"/>
        </w:rPr>
      </w:pPr>
      <w:r w:rsidRPr="00336383">
        <w:rPr>
          <w:sz w:val="24"/>
          <w:szCs w:val="24"/>
        </w:rPr>
        <w:t>имуществом и земельными ресурсами»</w:t>
      </w:r>
    </w:p>
    <w:p w14:paraId="662AEC41" w14:textId="77777777" w:rsidR="009474DE" w:rsidRDefault="009474DE" w:rsidP="009474DE">
      <w:pPr>
        <w:ind w:right="-31"/>
        <w:jc w:val="right"/>
        <w:rPr>
          <w:sz w:val="24"/>
          <w:szCs w:val="24"/>
        </w:rPr>
      </w:pPr>
    </w:p>
    <w:p w14:paraId="17B6601E" w14:textId="77777777" w:rsidR="009474DE" w:rsidRDefault="009474DE" w:rsidP="009474DE">
      <w:pPr>
        <w:ind w:right="-31"/>
        <w:jc w:val="right"/>
        <w:rPr>
          <w:sz w:val="24"/>
          <w:szCs w:val="24"/>
        </w:rPr>
      </w:pPr>
    </w:p>
    <w:p w14:paraId="4A9224F5" w14:textId="77777777" w:rsidR="009474DE" w:rsidRDefault="009474DE" w:rsidP="009474DE">
      <w:pPr>
        <w:ind w:right="-31"/>
        <w:jc w:val="center"/>
        <w:rPr>
          <w:b/>
          <w:sz w:val="24"/>
          <w:szCs w:val="24"/>
        </w:rPr>
      </w:pPr>
      <w:r w:rsidRPr="001F47AB">
        <w:rPr>
          <w:b/>
          <w:sz w:val="24"/>
          <w:szCs w:val="24"/>
        </w:rPr>
        <w:t>Прогнозная (справочная) оценка ресурсного обеспечения реализации муниципальной программы</w:t>
      </w:r>
    </w:p>
    <w:p w14:paraId="63A09E79" w14:textId="77777777" w:rsidR="009474DE" w:rsidRPr="001F47AB" w:rsidRDefault="009474DE" w:rsidP="007879DA">
      <w:pPr>
        <w:ind w:right="-31"/>
        <w:jc w:val="center"/>
        <w:rPr>
          <w:b/>
          <w:sz w:val="24"/>
          <w:szCs w:val="24"/>
        </w:rPr>
      </w:pPr>
      <w:r w:rsidRPr="005F1578">
        <w:rPr>
          <w:b/>
          <w:sz w:val="24"/>
          <w:szCs w:val="24"/>
        </w:rPr>
        <w:t>«Управление муниципальным</w:t>
      </w:r>
      <w:r w:rsidR="00101122">
        <w:rPr>
          <w:b/>
          <w:sz w:val="24"/>
          <w:szCs w:val="24"/>
        </w:rPr>
        <w:t xml:space="preserve"> </w:t>
      </w:r>
      <w:r w:rsidRPr="005F1578">
        <w:rPr>
          <w:b/>
          <w:sz w:val="24"/>
          <w:szCs w:val="24"/>
        </w:rPr>
        <w:t>имуществом и земельными ресурсами»</w:t>
      </w:r>
    </w:p>
    <w:p w14:paraId="23EC6F23" w14:textId="77777777" w:rsidR="009474DE" w:rsidRDefault="009474DE" w:rsidP="009474DE">
      <w:pPr>
        <w:ind w:right="-31"/>
        <w:jc w:val="center"/>
        <w:rPr>
          <w:b/>
          <w:sz w:val="24"/>
          <w:szCs w:val="24"/>
        </w:rPr>
      </w:pPr>
      <w:r w:rsidRPr="001F47AB">
        <w:rPr>
          <w:b/>
          <w:sz w:val="24"/>
          <w:szCs w:val="24"/>
        </w:rPr>
        <w:t>за счет всех источников финансирования</w:t>
      </w:r>
    </w:p>
    <w:p w14:paraId="407049C3" w14:textId="77777777" w:rsidR="009474DE" w:rsidRDefault="009474DE" w:rsidP="009474DE">
      <w:pPr>
        <w:ind w:right="-31"/>
        <w:jc w:val="center"/>
        <w:rPr>
          <w:b/>
          <w:sz w:val="24"/>
          <w:szCs w:val="24"/>
        </w:rPr>
      </w:pPr>
    </w:p>
    <w:p w14:paraId="2ECA9296" w14:textId="77777777" w:rsidR="009474DE" w:rsidRPr="00E46EC7" w:rsidRDefault="009474DE" w:rsidP="009474DE">
      <w:pPr>
        <w:ind w:right="-31"/>
      </w:pPr>
      <w:r w:rsidRPr="00F46883">
        <w:t xml:space="preserve">Ответственный исполнитель: </w:t>
      </w:r>
      <w:r w:rsidRPr="00F46883">
        <w:rPr>
          <w:color w:val="000000"/>
        </w:rPr>
        <w:t>Управление муниципального имущества и земельных ресурсов города Воткинска</w:t>
      </w:r>
    </w:p>
    <w:tbl>
      <w:tblPr>
        <w:tblW w:w="163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9"/>
        <w:gridCol w:w="1276"/>
        <w:gridCol w:w="4928"/>
        <w:gridCol w:w="1025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BE7391" w:rsidRPr="00F212AB" w14:paraId="516AA092" w14:textId="77777777" w:rsidTr="00BE7391">
        <w:trPr>
          <w:trHeight w:val="345"/>
        </w:trPr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48AE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F9EC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D436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F0A9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86375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C2DBD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361E8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FFA1B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E7391" w:rsidRPr="00F212AB" w14:paraId="15AFADB6" w14:textId="77777777" w:rsidTr="00BE7391">
        <w:trPr>
          <w:trHeight w:val="735"/>
        </w:trPr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D4D0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5E3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0364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0092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DAF2" w14:textId="77777777" w:rsidR="00BE7391" w:rsidRPr="00F212AB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640F" w14:textId="77777777" w:rsidR="00BE7391" w:rsidRPr="00F212AB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2021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6DE3" w14:textId="77777777" w:rsidR="00BE7391" w:rsidRPr="00F212AB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8085" w14:textId="77777777" w:rsidR="00BE7391" w:rsidRPr="00F212AB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4D19" w14:textId="77777777" w:rsidR="00BE7391" w:rsidRPr="00F212AB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CBAFAB" w14:textId="77777777" w:rsidR="00BE7391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</w:p>
          <w:p w14:paraId="261F0911" w14:textId="77777777" w:rsidR="00BE7391" w:rsidRDefault="00BE7391" w:rsidP="00BE7391">
            <w:pPr>
              <w:ind w:right="-31"/>
              <w:rPr>
                <w:sz w:val="17"/>
                <w:szCs w:val="17"/>
              </w:rPr>
            </w:pPr>
          </w:p>
          <w:p w14:paraId="0FAB91C4" w14:textId="77777777" w:rsidR="00BE7391" w:rsidRDefault="00BE7391" w:rsidP="00BE7391">
            <w:pPr>
              <w:ind w:right="-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 год</w:t>
            </w:r>
          </w:p>
          <w:p w14:paraId="4403D5B5" w14:textId="77777777" w:rsidR="00BE7391" w:rsidRPr="006A6862" w:rsidRDefault="00BE7391" w:rsidP="00BE7391">
            <w:pPr>
              <w:ind w:right="-31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2A61DC" w14:textId="77777777" w:rsidR="00BE7391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</w:p>
          <w:p w14:paraId="0EF91E59" w14:textId="77777777" w:rsidR="00BE7391" w:rsidRPr="00C52040" w:rsidRDefault="00BE7391" w:rsidP="00BE7391">
            <w:pPr>
              <w:rPr>
                <w:sz w:val="17"/>
                <w:szCs w:val="17"/>
              </w:rPr>
            </w:pPr>
          </w:p>
          <w:p w14:paraId="060E059E" w14:textId="77777777" w:rsidR="00BE7391" w:rsidRDefault="00BE7391" w:rsidP="00BE7391">
            <w:pPr>
              <w:rPr>
                <w:sz w:val="17"/>
                <w:szCs w:val="17"/>
              </w:rPr>
            </w:pPr>
          </w:p>
          <w:p w14:paraId="62FA243C" w14:textId="77777777" w:rsidR="00BE7391" w:rsidRPr="00C52040" w:rsidRDefault="00BE7391" w:rsidP="00BE739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4D0796" w14:textId="77777777" w:rsidR="00BE7391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</w:p>
          <w:p w14:paraId="7328CDA5" w14:textId="77777777" w:rsidR="00BE7391" w:rsidRPr="00BE7391" w:rsidRDefault="00BE7391" w:rsidP="00BE7391">
            <w:pPr>
              <w:rPr>
                <w:sz w:val="17"/>
                <w:szCs w:val="17"/>
              </w:rPr>
            </w:pPr>
          </w:p>
          <w:p w14:paraId="7F663011" w14:textId="77777777" w:rsidR="00BE7391" w:rsidRDefault="00BE7391" w:rsidP="00BE7391">
            <w:pPr>
              <w:rPr>
                <w:sz w:val="17"/>
                <w:szCs w:val="17"/>
              </w:rPr>
            </w:pPr>
          </w:p>
          <w:p w14:paraId="0E4F0992" w14:textId="77777777" w:rsidR="00BE7391" w:rsidRPr="00BE7391" w:rsidRDefault="00BE7391" w:rsidP="00BE739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2ED03A" w14:textId="77777777" w:rsidR="00BE7391" w:rsidRDefault="00BE7391" w:rsidP="00BE7391">
            <w:pPr>
              <w:ind w:right="-31"/>
              <w:rPr>
                <w:color w:val="000000"/>
                <w:sz w:val="17"/>
                <w:szCs w:val="17"/>
              </w:rPr>
            </w:pPr>
          </w:p>
          <w:p w14:paraId="63F6FEA9" w14:textId="77777777" w:rsidR="00BE7391" w:rsidRPr="00BE7391" w:rsidRDefault="00BE7391" w:rsidP="00BE7391">
            <w:pPr>
              <w:rPr>
                <w:sz w:val="17"/>
                <w:szCs w:val="17"/>
              </w:rPr>
            </w:pPr>
          </w:p>
          <w:p w14:paraId="15947F13" w14:textId="77777777" w:rsidR="00BE7391" w:rsidRDefault="00BE7391" w:rsidP="00BE7391">
            <w:pPr>
              <w:rPr>
                <w:sz w:val="17"/>
                <w:szCs w:val="17"/>
              </w:rPr>
            </w:pPr>
          </w:p>
          <w:p w14:paraId="7CDBC208" w14:textId="77777777" w:rsidR="00BE7391" w:rsidRPr="00BE7391" w:rsidRDefault="00BE7391" w:rsidP="00BE739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2028 год</w:t>
            </w:r>
          </w:p>
        </w:tc>
      </w:tr>
      <w:tr w:rsidR="00BE7391" w:rsidRPr="00F212AB" w14:paraId="10F6E7BA" w14:textId="77777777" w:rsidTr="00BE7391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DBE3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52DB" w14:textId="77777777" w:rsidR="00BE7391" w:rsidRPr="00F212AB" w:rsidRDefault="00BE7391" w:rsidP="009474DE">
            <w:pPr>
              <w:ind w:right="-31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12AB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8AA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F1B7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B68D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F41F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2C3F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557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3D3F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706D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DEF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88E1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C50E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6F1A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</w:p>
        </w:tc>
      </w:tr>
      <w:tr w:rsidR="00BE7391" w:rsidRPr="00F212AB" w14:paraId="51544164" w14:textId="77777777" w:rsidTr="00BE7391">
        <w:trPr>
          <w:trHeight w:val="3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95A5" w14:textId="77777777" w:rsidR="00BE7391" w:rsidRPr="00F212AB" w:rsidRDefault="00BE7391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DB4A" w14:textId="77777777" w:rsidR="00BE7391" w:rsidRPr="00916594" w:rsidRDefault="00BE7391" w:rsidP="009474DE">
            <w:pPr>
              <w:ind w:right="-31"/>
              <w:jc w:val="center"/>
              <w:rPr>
                <w:b/>
                <w:color w:val="000000"/>
                <w:sz w:val="18"/>
                <w:szCs w:val="18"/>
              </w:rPr>
            </w:pPr>
            <w:r w:rsidRPr="0091659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ABEE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  <w:r w:rsidRPr="00F212AB">
              <w:rPr>
                <w:b/>
                <w:bCs/>
                <w:color w:val="000000"/>
                <w:sz w:val="18"/>
                <w:szCs w:val="18"/>
              </w:rPr>
              <w:t>Управление муниципальным имуществом и земельными ресурсами</w:t>
            </w: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AA1A6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7"/>
                <w:szCs w:val="17"/>
              </w:rPr>
            </w:pPr>
            <w:r w:rsidRPr="00F212AB">
              <w:rPr>
                <w:b/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557D" w14:textId="77777777" w:rsidR="00BE7391" w:rsidRPr="00305DE8" w:rsidRDefault="00101122" w:rsidP="009474DE">
            <w:pPr>
              <w:ind w:right="-3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298 275,87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83BD" w14:textId="77777777" w:rsidR="00BE7391" w:rsidRDefault="00BE7391" w:rsidP="009474DE">
            <w:pPr>
              <w:ind w:right="-31"/>
              <w:jc w:val="center"/>
            </w:pPr>
            <w:r w:rsidRPr="006A6862">
              <w:rPr>
                <w:b/>
                <w:bCs/>
                <w:sz w:val="18"/>
                <w:szCs w:val="18"/>
              </w:rPr>
              <w:t>81 937,9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AFA4" w14:textId="77777777" w:rsidR="00BE7391" w:rsidRDefault="00BE7391" w:rsidP="009474DE">
            <w:pPr>
              <w:ind w:right="-31"/>
              <w:jc w:val="center"/>
            </w:pPr>
            <w:r w:rsidRPr="006A6862">
              <w:rPr>
                <w:b/>
                <w:bCs/>
                <w:sz w:val="18"/>
                <w:szCs w:val="18"/>
              </w:rPr>
              <w:t>23 641,7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1972" w14:textId="77777777" w:rsidR="00BE7391" w:rsidRPr="00F212AB" w:rsidRDefault="00BE7391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40 105,1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EF5A" w14:textId="77777777" w:rsidR="00BE7391" w:rsidRPr="00F212AB" w:rsidRDefault="00BE7391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29243,3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075E" w14:textId="77777777" w:rsidR="00BE7391" w:rsidRPr="00F212AB" w:rsidRDefault="00FC5FEE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FA6591">
              <w:rPr>
                <w:b/>
                <w:bCs/>
                <w:sz w:val="18"/>
                <w:szCs w:val="18"/>
              </w:rPr>
              <w:t>5842,8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B7969" w14:textId="77777777" w:rsidR="00BE7391" w:rsidRDefault="00DB098C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18000,71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DB04C" w14:textId="77777777" w:rsidR="00BE7391" w:rsidRDefault="00DC31C2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41808,36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136E4" w14:textId="77777777" w:rsidR="00BE7391" w:rsidRDefault="001E566B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22516,2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39628" w14:textId="77777777" w:rsidR="00BE7391" w:rsidRDefault="001E566B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15179,8</w:t>
            </w:r>
          </w:p>
        </w:tc>
      </w:tr>
      <w:tr w:rsidR="00BE7391" w:rsidRPr="00F212AB" w14:paraId="7A0EA9CC" w14:textId="77777777" w:rsidTr="00BE7391">
        <w:trPr>
          <w:trHeight w:val="2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7066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AF14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6AAE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37BF1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8127" w14:textId="77777777" w:rsidR="00BE7391" w:rsidRPr="00305DE8" w:rsidRDefault="00101122" w:rsidP="009474DE">
            <w:pPr>
              <w:ind w:right="-3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298 275,87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7C47" w14:textId="77777777" w:rsidR="00BE7391" w:rsidRPr="00F928C8" w:rsidRDefault="00BE7391" w:rsidP="009474DE">
            <w:pPr>
              <w:ind w:right="-31"/>
              <w:jc w:val="center"/>
            </w:pPr>
            <w:r w:rsidRPr="006A6862">
              <w:rPr>
                <w:b/>
                <w:bCs/>
                <w:sz w:val="18"/>
                <w:szCs w:val="18"/>
              </w:rPr>
              <w:t>81 937,9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71BB" w14:textId="77777777" w:rsidR="00BE7391" w:rsidRPr="00F928C8" w:rsidRDefault="00BE7391" w:rsidP="009474DE">
            <w:pPr>
              <w:ind w:right="-31"/>
              <w:jc w:val="center"/>
            </w:pPr>
            <w:r w:rsidRPr="006A6862">
              <w:rPr>
                <w:b/>
                <w:bCs/>
                <w:sz w:val="18"/>
                <w:szCs w:val="18"/>
              </w:rPr>
              <w:t>23 641,7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E6C8" w14:textId="77777777" w:rsidR="00BE7391" w:rsidRPr="001F47AB" w:rsidRDefault="00BE7391" w:rsidP="009474DE">
            <w:pPr>
              <w:ind w:right="-31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40 105,1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43F2" w14:textId="77777777" w:rsidR="00BE7391" w:rsidRPr="001F47AB" w:rsidRDefault="00BE7391" w:rsidP="009474DE">
            <w:pPr>
              <w:ind w:right="-31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29243,3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8B16" w14:textId="77777777" w:rsidR="00BE7391" w:rsidRPr="001F47AB" w:rsidRDefault="00FC5FEE" w:rsidP="009474DE">
            <w:pPr>
              <w:ind w:right="-31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FA6591">
              <w:rPr>
                <w:b/>
                <w:bCs/>
                <w:sz w:val="18"/>
                <w:szCs w:val="18"/>
              </w:rPr>
              <w:t>5842,8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57B40" w14:textId="77777777" w:rsidR="00BE7391" w:rsidRPr="001F47AB" w:rsidRDefault="00DB098C" w:rsidP="009474DE">
            <w:pPr>
              <w:ind w:right="-31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18000,71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5F8D4" w14:textId="77777777" w:rsidR="00BE7391" w:rsidRDefault="00DC31C2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41808,36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7A7CC" w14:textId="77777777" w:rsidR="00BE7391" w:rsidRDefault="001E566B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22516,2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CFB39" w14:textId="77777777" w:rsidR="00BE7391" w:rsidRDefault="001E566B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15179,8</w:t>
            </w:r>
          </w:p>
        </w:tc>
      </w:tr>
      <w:tr w:rsidR="00BE7391" w:rsidRPr="00F212AB" w14:paraId="7B747C32" w14:textId="77777777" w:rsidTr="00BE7391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ED20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9B66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696E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5E7B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4D07" w14:textId="77777777" w:rsidR="00BE7391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F628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  <w:r w:rsidRPr="00F212A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5CF5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09BA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25F8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8F9B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41889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DF078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F2E59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1BE76" w14:textId="77777777" w:rsidR="00BE7391" w:rsidRPr="00F212A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</w:p>
        </w:tc>
      </w:tr>
      <w:tr w:rsidR="00BE7391" w:rsidRPr="00F212AB" w14:paraId="4AC58FA4" w14:textId="77777777" w:rsidTr="007879DA">
        <w:trPr>
          <w:trHeight w:val="46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92D5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DB34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5453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C681" w14:textId="77777777" w:rsidR="00BE7391" w:rsidRPr="00F212AB" w:rsidRDefault="00BE7391" w:rsidP="009474DE">
            <w:pPr>
              <w:ind w:right="-31" w:firstLineChars="100" w:firstLine="170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E7E1" w14:textId="77777777" w:rsidR="00BE7391" w:rsidRPr="006A6862" w:rsidRDefault="001E60A4" w:rsidP="009474DE">
            <w:pPr>
              <w:ind w:right="-31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101122">
              <w:rPr>
                <w:b/>
                <w:bCs/>
                <w:sz w:val="18"/>
                <w:szCs w:val="18"/>
              </w:rPr>
              <w:t>7</w:t>
            </w:r>
            <w:r w:rsidR="00B164D9">
              <w:rPr>
                <w:b/>
                <w:bCs/>
                <w:sz w:val="18"/>
                <w:szCs w:val="18"/>
              </w:rPr>
              <w:t>1</w:t>
            </w:r>
            <w:r w:rsidR="002E7F9C">
              <w:rPr>
                <w:b/>
                <w:bCs/>
                <w:sz w:val="18"/>
                <w:szCs w:val="18"/>
              </w:rPr>
              <w:t> 011,31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723D" w14:textId="77777777" w:rsidR="00BE7391" w:rsidRPr="006A6862" w:rsidRDefault="00BE7391" w:rsidP="009474DE">
            <w:pPr>
              <w:ind w:right="-31"/>
              <w:jc w:val="center"/>
              <w:rPr>
                <w:b/>
              </w:rPr>
            </w:pPr>
            <w:r w:rsidRPr="006A6862">
              <w:rPr>
                <w:b/>
                <w:bCs/>
                <w:sz w:val="18"/>
                <w:szCs w:val="18"/>
              </w:rPr>
              <w:t>81 937,9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5D48" w14:textId="77777777" w:rsidR="00BE7391" w:rsidRPr="006A6862" w:rsidRDefault="00BE7391" w:rsidP="009474DE">
            <w:pPr>
              <w:ind w:right="-31"/>
              <w:jc w:val="center"/>
              <w:rPr>
                <w:b/>
              </w:rPr>
            </w:pPr>
            <w:r w:rsidRPr="006A6862">
              <w:rPr>
                <w:b/>
                <w:bCs/>
                <w:sz w:val="18"/>
                <w:szCs w:val="18"/>
              </w:rPr>
              <w:t>23 641,7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8C2A" w14:textId="77777777" w:rsidR="00BE7391" w:rsidRPr="006A6862" w:rsidRDefault="00FC5FEE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39 503,9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0E96" w14:textId="77777777" w:rsidR="00BE7391" w:rsidRPr="006A6862" w:rsidRDefault="00BE7391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8361,0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5679" w14:textId="77777777" w:rsidR="00BE7391" w:rsidRPr="00D615E6" w:rsidRDefault="000C079D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9C1BD9">
              <w:rPr>
                <w:b/>
                <w:bCs/>
                <w:sz w:val="18"/>
                <w:szCs w:val="18"/>
              </w:rPr>
              <w:t>5 220,9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852D2" w14:textId="77777777" w:rsidR="00BE7391" w:rsidRPr="001F47AB" w:rsidRDefault="0011476A" w:rsidP="009474DE">
            <w:pPr>
              <w:ind w:right="-31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13104,74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2D96" w14:textId="77777777" w:rsidR="00BE7391" w:rsidRDefault="00DC31C2" w:rsidP="009474DE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41</w:t>
            </w:r>
            <w:r w:rsidR="00F42F49">
              <w:rPr>
                <w:b/>
                <w:bCs/>
                <w:sz w:val="17"/>
                <w:szCs w:val="17"/>
              </w:rPr>
              <w:t>545,17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7B186" w14:textId="77777777" w:rsidR="00BE7391" w:rsidRDefault="001E566B" w:rsidP="007879DA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22516,2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2604F" w14:textId="77777777" w:rsidR="00BE7391" w:rsidRDefault="001E566B" w:rsidP="007879DA">
            <w:pPr>
              <w:ind w:right="-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15179,8</w:t>
            </w:r>
          </w:p>
        </w:tc>
      </w:tr>
      <w:tr w:rsidR="00BE7391" w:rsidRPr="00F212AB" w14:paraId="72304DA3" w14:textId="77777777" w:rsidTr="00BE7391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515C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F48A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1BDD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BCF0" w14:textId="77777777" w:rsidR="00BE7391" w:rsidRPr="00C5792B" w:rsidRDefault="00BE7391" w:rsidP="009474DE">
            <w:pPr>
              <w:ind w:right="-31" w:firstLineChars="100" w:firstLine="170"/>
              <w:rPr>
                <w:sz w:val="17"/>
                <w:szCs w:val="17"/>
              </w:rPr>
            </w:pPr>
            <w:r w:rsidRPr="00C5792B">
              <w:rPr>
                <w:sz w:val="17"/>
                <w:szCs w:val="17"/>
              </w:rPr>
              <w:t>субсидии из бюджета субъекта Российской Федерации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F9E3" w14:textId="77777777" w:rsidR="00BE7391" w:rsidRPr="00101122" w:rsidRDefault="00101122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 w:rsidRPr="00101122">
              <w:rPr>
                <w:b/>
                <w:sz w:val="18"/>
                <w:szCs w:val="18"/>
              </w:rPr>
              <w:t>2</w:t>
            </w:r>
            <w:r w:rsidR="002E7F9C">
              <w:rPr>
                <w:b/>
                <w:sz w:val="18"/>
                <w:szCs w:val="18"/>
              </w:rPr>
              <w:t> 287,16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43DE" w14:textId="77777777" w:rsidR="00BE7391" w:rsidRPr="00C5792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  <w:r w:rsidRPr="00C5792B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83A6" w14:textId="77777777" w:rsidR="00BE7391" w:rsidRPr="00C5792B" w:rsidRDefault="00BE7391" w:rsidP="009474DE">
            <w:pPr>
              <w:ind w:right="-31"/>
              <w:jc w:val="center"/>
              <w:rPr>
                <w:sz w:val="18"/>
                <w:szCs w:val="18"/>
              </w:rPr>
            </w:pPr>
            <w:r w:rsidRPr="00C5792B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55A3" w14:textId="77777777" w:rsidR="00BE7391" w:rsidRPr="00F4682E" w:rsidRDefault="00BE7391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425B" w14:textId="77777777" w:rsidR="00BE7391" w:rsidRPr="00A07D4B" w:rsidRDefault="00BE7391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 w:rsidRPr="00A07D4B">
              <w:rPr>
                <w:b/>
                <w:sz w:val="18"/>
                <w:szCs w:val="18"/>
              </w:rPr>
              <w:t>239,4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6584" w14:textId="77777777" w:rsidR="00BE7391" w:rsidRPr="000C079D" w:rsidRDefault="000C079D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 w:rsidRPr="000C079D">
              <w:rPr>
                <w:b/>
                <w:sz w:val="18"/>
                <w:szCs w:val="18"/>
              </w:rPr>
              <w:t>621,9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1453B" w14:textId="77777777" w:rsidR="00BE7391" w:rsidRPr="00DB098C" w:rsidRDefault="00DB098C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 w:rsidRPr="00DB098C">
              <w:rPr>
                <w:b/>
                <w:sz w:val="18"/>
                <w:szCs w:val="18"/>
              </w:rPr>
              <w:t>561,47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BED4" w14:textId="77777777" w:rsidR="00BE7391" w:rsidRPr="00F42F49" w:rsidRDefault="00F42F49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  <w:r w:rsidRPr="00F42F49">
              <w:rPr>
                <w:b/>
                <w:sz w:val="18"/>
                <w:szCs w:val="18"/>
              </w:rPr>
              <w:t>263,19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A8F0D" w14:textId="77777777" w:rsidR="00BE7391" w:rsidRDefault="007879DA" w:rsidP="009474DE">
            <w:pPr>
              <w:ind w:righ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BCDE" w14:textId="77777777" w:rsidR="00BE7391" w:rsidRDefault="007879DA" w:rsidP="009474DE">
            <w:pPr>
              <w:ind w:righ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E7391" w:rsidRPr="00F212AB" w14:paraId="294415A3" w14:textId="77777777" w:rsidTr="00BE7391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60DF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3230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39DA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0E94" w14:textId="77777777" w:rsidR="00BE7391" w:rsidRPr="00F212AB" w:rsidRDefault="00BE7391" w:rsidP="009474DE">
            <w:pPr>
              <w:ind w:right="-31" w:firstLineChars="100" w:firstLine="170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субвенции из бюджета субъекта Российской Федерации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07F3" w14:textId="77777777" w:rsidR="00BE7391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DA5C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B02C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5D08" w14:textId="77777777" w:rsidR="00BE7391" w:rsidRPr="00F4682E" w:rsidRDefault="00BE7391" w:rsidP="009474DE">
            <w:pPr>
              <w:ind w:right="-3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B59A" w14:textId="77777777" w:rsidR="00BE7391" w:rsidRPr="00A07D4B" w:rsidRDefault="00BE7391" w:rsidP="00A07D4B">
            <w:pPr>
              <w:ind w:right="-3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A98A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7EFBE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53959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BF56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9FBF6" w14:textId="77777777" w:rsidR="00BE7391" w:rsidRPr="00F212AB" w:rsidRDefault="00BE7391" w:rsidP="009474DE">
            <w:pPr>
              <w:ind w:right="-31"/>
              <w:jc w:val="right"/>
              <w:rPr>
                <w:sz w:val="18"/>
                <w:szCs w:val="18"/>
              </w:rPr>
            </w:pPr>
          </w:p>
        </w:tc>
      </w:tr>
      <w:tr w:rsidR="00BE7391" w:rsidRPr="00F212AB" w14:paraId="112CC028" w14:textId="77777777" w:rsidTr="004F51B9">
        <w:trPr>
          <w:trHeight w:val="46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DF10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4247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72FD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1B8A" w14:textId="77777777" w:rsidR="00BE7391" w:rsidRPr="00F212AB" w:rsidRDefault="00BE7391" w:rsidP="009474DE">
            <w:pPr>
              <w:ind w:right="-31" w:firstLineChars="100" w:firstLine="170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6FD9" w14:textId="77777777" w:rsidR="00BE7391" w:rsidRPr="00101122" w:rsidRDefault="00B164D9" w:rsidP="004F51B9">
            <w:pPr>
              <w:ind w:right="-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24 977,40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7B532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FF13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79C8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CD7E" w14:textId="77777777" w:rsidR="00BE7391" w:rsidRPr="00A07D4B" w:rsidRDefault="00BE7391" w:rsidP="004F51B9">
            <w:pPr>
              <w:ind w:right="-3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20 642,9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1A77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09D8" w14:textId="77777777" w:rsidR="00BE7391" w:rsidRPr="0011476A" w:rsidRDefault="0011476A" w:rsidP="004F51B9">
            <w:pPr>
              <w:tabs>
                <w:tab w:val="left" w:pos="285"/>
              </w:tabs>
              <w:ind w:right="-31"/>
              <w:jc w:val="center"/>
              <w:rPr>
                <w:b/>
                <w:sz w:val="18"/>
                <w:szCs w:val="18"/>
              </w:rPr>
            </w:pPr>
            <w:r w:rsidRPr="0011476A">
              <w:rPr>
                <w:b/>
                <w:sz w:val="18"/>
                <w:szCs w:val="18"/>
              </w:rPr>
              <w:t>4 334,50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A694D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93E6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4D217" w14:textId="77777777" w:rsidR="00BE7391" w:rsidRPr="00F212AB" w:rsidRDefault="00BE7391" w:rsidP="004F51B9">
            <w:pPr>
              <w:ind w:right="-31"/>
              <w:jc w:val="center"/>
              <w:rPr>
                <w:sz w:val="18"/>
                <w:szCs w:val="18"/>
              </w:rPr>
            </w:pPr>
          </w:p>
        </w:tc>
      </w:tr>
      <w:tr w:rsidR="00BE7391" w:rsidRPr="00F212AB" w14:paraId="42A36B7C" w14:textId="77777777" w:rsidTr="00BE7391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857C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E6C7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162B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3A1A" w14:textId="77777777" w:rsidR="00BE7391" w:rsidRPr="00F212AB" w:rsidRDefault="00BE7391" w:rsidP="009474DE">
            <w:pPr>
              <w:ind w:right="-31" w:firstLineChars="100" w:firstLine="170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 xml:space="preserve">субвенции из бюджетов поселений </w:t>
            </w:r>
            <w:r w:rsidRPr="00F212AB">
              <w:rPr>
                <w:i/>
                <w:iCs/>
                <w:color w:val="000000"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CDB1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EB567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E970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5504C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340B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924B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40A4F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C41FC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C0662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DD36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E7391" w:rsidRPr="00F212AB" w14:paraId="7732D112" w14:textId="77777777" w:rsidTr="00BE7391">
        <w:trPr>
          <w:trHeight w:val="6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4AD1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F470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5597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40B8" w14:textId="77777777" w:rsidR="00BE7391" w:rsidRPr="00F212AB" w:rsidRDefault="00BE7391" w:rsidP="009474DE">
            <w:pPr>
              <w:ind w:right="-31" w:firstLineChars="100" w:firstLine="170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F212AB">
              <w:rPr>
                <w:i/>
                <w:iCs/>
                <w:color w:val="000000"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6BBE5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1888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0F92B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39F57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B9B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F3D9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BB449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00FF1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0459A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AEF80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E7391" w:rsidRPr="00F212AB" w14:paraId="3AADE18D" w14:textId="77777777" w:rsidTr="00BE7391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9BFE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543C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7076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69F0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D475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7628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9482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E6A3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E9E2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67CE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C2879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96D3E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0C1B5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422F6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E7391" w:rsidRPr="00F212AB" w14:paraId="3006B655" w14:textId="77777777" w:rsidTr="00BE7391">
        <w:trPr>
          <w:trHeight w:val="43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C22D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1E06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B8AC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9F49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F212AB">
              <w:rPr>
                <w:i/>
                <w:iCs/>
                <w:color w:val="000000"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96A6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440F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C08C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B78B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0C91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CB9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0A962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EEC6B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9A37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9058D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E7391" w:rsidRPr="00F212AB" w14:paraId="046A298F" w14:textId="77777777" w:rsidTr="00BE7391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B8FE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A125" w14:textId="77777777" w:rsidR="00BE7391" w:rsidRPr="00F212AB" w:rsidRDefault="00BE7391" w:rsidP="009474DE">
            <w:pPr>
              <w:ind w:right="-3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DD1C" w14:textId="77777777" w:rsidR="00BE7391" w:rsidRPr="00F212AB" w:rsidRDefault="00BE7391" w:rsidP="009474DE">
            <w:pPr>
              <w:ind w:right="-31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5EC1" w14:textId="77777777" w:rsidR="00BE7391" w:rsidRPr="00F212AB" w:rsidRDefault="00BE7391" w:rsidP="009474DE">
            <w:pPr>
              <w:ind w:right="-31"/>
              <w:rPr>
                <w:color w:val="000000"/>
                <w:sz w:val="17"/>
                <w:szCs w:val="17"/>
              </w:rPr>
            </w:pPr>
            <w:r w:rsidRPr="00F212AB">
              <w:rPr>
                <w:color w:val="000000"/>
                <w:sz w:val="17"/>
                <w:szCs w:val="17"/>
              </w:rPr>
              <w:t>иные источники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D4F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490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F704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491E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BD6B1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397D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  <w:r w:rsidRPr="00F212A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24D8D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C53C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C4C50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88EC6" w14:textId="77777777" w:rsidR="00BE7391" w:rsidRPr="00F212AB" w:rsidRDefault="00BE7391" w:rsidP="009474DE">
            <w:pPr>
              <w:ind w:right="-31"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77C90E84" w14:textId="77777777" w:rsidR="00C62378" w:rsidRPr="00F554ED" w:rsidRDefault="009474DE" w:rsidP="000437C9">
      <w:pPr>
        <w:ind w:right="253"/>
        <w:jc w:val="right"/>
        <w:rPr>
          <w:sz w:val="18"/>
          <w:szCs w:val="18"/>
        </w:rPr>
      </w:pPr>
      <w:r>
        <w:rPr>
          <w:sz w:val="18"/>
          <w:szCs w:val="18"/>
        </w:rPr>
        <w:t>»</w:t>
      </w:r>
      <w:r w:rsidR="00A633EE">
        <w:rPr>
          <w:sz w:val="18"/>
          <w:szCs w:val="18"/>
        </w:rPr>
        <w:t>.</w:t>
      </w:r>
    </w:p>
    <w:sectPr w:rsidR="00C62378" w:rsidRPr="00F554ED" w:rsidSect="00BE7391">
      <w:footerReference w:type="even" r:id="rId9"/>
      <w:footerReference w:type="default" r:id="rId10"/>
      <w:footerReference w:type="first" r:id="rId11"/>
      <w:pgSz w:w="16838" w:h="11906" w:orient="landscape" w:code="9"/>
      <w:pgMar w:top="510" w:right="340" w:bottom="51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5A527" w14:textId="77777777" w:rsidR="004F2453" w:rsidRDefault="004F2453">
      <w:r>
        <w:separator/>
      </w:r>
    </w:p>
  </w:endnote>
  <w:endnote w:type="continuationSeparator" w:id="0">
    <w:p w14:paraId="373A7579" w14:textId="77777777" w:rsidR="004F2453" w:rsidRDefault="004F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48D3F" w14:textId="77777777" w:rsidR="00101122" w:rsidRDefault="001011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3D51F" w14:textId="77777777" w:rsidR="00101122" w:rsidRPr="00C536C9" w:rsidRDefault="00101122" w:rsidP="00C536C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D67DF" w14:textId="77777777" w:rsidR="00101122" w:rsidRDefault="001011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857B6" w14:textId="77777777" w:rsidR="004F2453" w:rsidRDefault="004F2453">
      <w:r>
        <w:separator/>
      </w:r>
    </w:p>
  </w:footnote>
  <w:footnote w:type="continuationSeparator" w:id="0">
    <w:p w14:paraId="5021899B" w14:textId="77777777" w:rsidR="004F2453" w:rsidRDefault="004F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EE0FF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i w:val="0"/>
        <w:sz w:val="21"/>
        <w:szCs w:val="21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i w:val="0"/>
        <w:sz w:val="21"/>
        <w:szCs w:val="21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rFonts w:ascii="Symbol" w:hAnsi="Symbol"/>
        <w:b w:val="0"/>
        <w:i w:val="0"/>
        <w:sz w:val="21"/>
      </w:rPr>
    </w:lvl>
    <w:lvl w:ilvl="2">
      <w:start w:val="1"/>
      <w:numFmt w:val="decimal"/>
      <w:lvlText w:val="%1.%2.%3."/>
      <w:lvlJc w:val="left"/>
      <w:pPr>
        <w:tabs>
          <w:tab w:val="num" w:pos="1789"/>
        </w:tabs>
        <w:ind w:left="1789" w:hanging="720"/>
      </w:pPr>
      <w:rPr>
        <w:rFonts w:ascii="Symbol" w:hAnsi="Symbol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720"/>
      </w:pPr>
      <w:rPr>
        <w:rFonts w:ascii="Symbol" w:hAnsi="Symbol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2149"/>
        </w:tabs>
        <w:ind w:left="2149" w:hanging="1080"/>
      </w:pPr>
      <w:rPr>
        <w:rFonts w:ascii="Symbol" w:hAnsi="Symbol"/>
        <w:b w:val="0"/>
        <w:i w:val="0"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080"/>
      </w:pPr>
      <w:rPr>
        <w:rFonts w:ascii="Symbol" w:hAnsi="Symbol"/>
        <w:b w:val="0"/>
        <w:i w:val="0"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440"/>
      </w:pPr>
      <w:rPr>
        <w:rFonts w:ascii="Symbol" w:hAnsi="Symbol"/>
        <w:b w:val="0"/>
        <w:i w:val="0"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440"/>
      </w:pPr>
      <w:rPr>
        <w:rFonts w:ascii="Symbol" w:hAnsi="Symbol"/>
        <w:b w:val="0"/>
        <w:i w:val="0"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1800"/>
      </w:pPr>
      <w:rPr>
        <w:rFonts w:ascii="Symbol" w:hAnsi="Symbol"/>
        <w:b w:val="0"/>
        <w:i w:val="0"/>
        <w:sz w:val="21"/>
      </w:rPr>
    </w:lvl>
  </w:abstractNum>
  <w:abstractNum w:abstractNumId="6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43"/>
    <w:multiLevelType w:val="multilevel"/>
    <w:tmpl w:val="00000043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98"/>
        </w:tabs>
        <w:ind w:left="249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1800"/>
      </w:pPr>
      <w:rPr>
        <w:rFonts w:cs="Times New Roman"/>
      </w:rPr>
    </w:lvl>
  </w:abstractNum>
  <w:abstractNum w:abstractNumId="8">
    <w:nsid w:val="005B4B85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965087"/>
    <w:multiLevelType w:val="hybridMultilevel"/>
    <w:tmpl w:val="C34E2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505D3"/>
    <w:multiLevelType w:val="hybridMultilevel"/>
    <w:tmpl w:val="8FB6D87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1AC47BAE"/>
    <w:multiLevelType w:val="hybridMultilevel"/>
    <w:tmpl w:val="EF565150"/>
    <w:lvl w:ilvl="0" w:tplc="E1C84D0A">
      <w:start w:val="1"/>
      <w:numFmt w:val="decimal"/>
      <w:lvlText w:val="%1)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2">
    <w:nsid w:val="1EC80FD3"/>
    <w:multiLevelType w:val="hybridMultilevel"/>
    <w:tmpl w:val="91DE6B6E"/>
    <w:lvl w:ilvl="0" w:tplc="6B56466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03371BA"/>
    <w:multiLevelType w:val="hybridMultilevel"/>
    <w:tmpl w:val="CDA0FF8A"/>
    <w:lvl w:ilvl="0" w:tplc="EE1AE80A">
      <w:start w:val="1"/>
      <w:numFmt w:val="decimal"/>
      <w:lvlText w:val="%1."/>
      <w:lvlJc w:val="left"/>
      <w:pPr>
        <w:tabs>
          <w:tab w:val="num" w:pos="869"/>
        </w:tabs>
        <w:ind w:left="869" w:hanging="301"/>
      </w:pPr>
      <w:rPr>
        <w:rFonts w:ascii="Times New Roman" w:eastAsia="Times New Roman" w:hAnsi="Times New Roman" w:cs="Times New Roman"/>
      </w:rPr>
    </w:lvl>
    <w:lvl w:ilvl="1" w:tplc="1B4CA5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7083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FCEA0B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7EE05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BCA61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31CAB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46C68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0AE2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208F58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280D39A3"/>
    <w:multiLevelType w:val="hybridMultilevel"/>
    <w:tmpl w:val="70A01638"/>
    <w:lvl w:ilvl="0" w:tplc="3768F472">
      <w:start w:val="3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F7E82"/>
    <w:multiLevelType w:val="hybridMultilevel"/>
    <w:tmpl w:val="B9E4DD46"/>
    <w:lvl w:ilvl="0" w:tplc="5D864E9A">
      <w:start w:val="2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8FD2954"/>
    <w:multiLevelType w:val="hybridMultilevel"/>
    <w:tmpl w:val="494A1D0E"/>
    <w:lvl w:ilvl="0" w:tplc="0054FB32">
      <w:start w:val="1"/>
      <w:numFmt w:val="decimal"/>
      <w:lvlText w:val="%1)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8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652D30"/>
    <w:multiLevelType w:val="hybridMultilevel"/>
    <w:tmpl w:val="BD607AD4"/>
    <w:lvl w:ilvl="0" w:tplc="44980B52">
      <w:start w:val="1"/>
      <w:numFmt w:val="decimal"/>
      <w:lvlText w:val="%1)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>
    <w:nsid w:val="2EA640A9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3691D"/>
    <w:multiLevelType w:val="hybridMultilevel"/>
    <w:tmpl w:val="F77E58EA"/>
    <w:lvl w:ilvl="0" w:tplc="3B882E9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9A31B9"/>
    <w:multiLevelType w:val="hybridMultilevel"/>
    <w:tmpl w:val="55C87598"/>
    <w:lvl w:ilvl="0" w:tplc="A8D46A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5757967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C502E1"/>
    <w:multiLevelType w:val="hybridMultilevel"/>
    <w:tmpl w:val="FDDEC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413F4"/>
    <w:multiLevelType w:val="hybridMultilevel"/>
    <w:tmpl w:val="F268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383A64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404C1"/>
    <w:multiLevelType w:val="hybridMultilevel"/>
    <w:tmpl w:val="A1BA0A8E"/>
    <w:lvl w:ilvl="0" w:tplc="4EB8470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EE44A5A"/>
    <w:multiLevelType w:val="hybridMultilevel"/>
    <w:tmpl w:val="5D7E0BFE"/>
    <w:lvl w:ilvl="0" w:tplc="88CA46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F343B73"/>
    <w:multiLevelType w:val="hybridMultilevel"/>
    <w:tmpl w:val="C08412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61925"/>
    <w:multiLevelType w:val="hybridMultilevel"/>
    <w:tmpl w:val="A970D85E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46A81E04">
      <w:start w:val="1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64022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F35C0"/>
    <w:multiLevelType w:val="hybridMultilevel"/>
    <w:tmpl w:val="B91CFE86"/>
    <w:lvl w:ilvl="0" w:tplc="D9B6B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D19411E"/>
    <w:multiLevelType w:val="hybridMultilevel"/>
    <w:tmpl w:val="2C0E808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1D3819"/>
    <w:multiLevelType w:val="hybridMultilevel"/>
    <w:tmpl w:val="EFEAAC70"/>
    <w:lvl w:ilvl="0" w:tplc="92FA0EFA">
      <w:start w:val="1"/>
      <w:numFmt w:val="decimal"/>
      <w:lvlText w:val="%1)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6">
    <w:nsid w:val="641661CE"/>
    <w:multiLevelType w:val="hybridMultilevel"/>
    <w:tmpl w:val="EC76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764ED"/>
    <w:multiLevelType w:val="hybridMultilevel"/>
    <w:tmpl w:val="E5989C98"/>
    <w:lvl w:ilvl="0" w:tplc="8766EFF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6835094E"/>
    <w:multiLevelType w:val="hybridMultilevel"/>
    <w:tmpl w:val="60DA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7785E"/>
    <w:multiLevelType w:val="hybridMultilevel"/>
    <w:tmpl w:val="C686A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A43D2F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50295"/>
    <w:multiLevelType w:val="hybridMultilevel"/>
    <w:tmpl w:val="D1F0751E"/>
    <w:lvl w:ilvl="0" w:tplc="CA246B5A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>
    <w:nsid w:val="75620EEE"/>
    <w:multiLevelType w:val="hybridMultilevel"/>
    <w:tmpl w:val="FB78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E1095B"/>
    <w:multiLevelType w:val="hybridMultilevel"/>
    <w:tmpl w:val="3EE65B1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9087289"/>
    <w:multiLevelType w:val="multilevel"/>
    <w:tmpl w:val="59C2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C170C9"/>
    <w:multiLevelType w:val="hybridMultilevel"/>
    <w:tmpl w:val="E982D04C"/>
    <w:lvl w:ilvl="0" w:tplc="F0C696E8">
      <w:start w:val="10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36"/>
  </w:num>
  <w:num w:numId="5">
    <w:abstractNumId w:val="25"/>
  </w:num>
  <w:num w:numId="6">
    <w:abstractNumId w:val="15"/>
  </w:num>
  <w:num w:numId="7">
    <w:abstractNumId w:val="17"/>
  </w:num>
  <w:num w:numId="8">
    <w:abstractNumId w:val="24"/>
  </w:num>
  <w:num w:numId="9">
    <w:abstractNumId w:val="18"/>
  </w:num>
  <w:num w:numId="10">
    <w:abstractNumId w:val="19"/>
  </w:num>
  <w:num w:numId="11">
    <w:abstractNumId w:val="35"/>
  </w:num>
  <w:num w:numId="12">
    <w:abstractNumId w:val="26"/>
  </w:num>
  <w:num w:numId="13">
    <w:abstractNumId w:val="37"/>
  </w:num>
  <w:num w:numId="14">
    <w:abstractNumId w:val="11"/>
  </w:num>
  <w:num w:numId="15">
    <w:abstractNumId w:val="38"/>
  </w:num>
  <w:num w:numId="16">
    <w:abstractNumId w:val="21"/>
  </w:num>
  <w:num w:numId="17">
    <w:abstractNumId w:val="45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41"/>
  </w:num>
  <w:num w:numId="21">
    <w:abstractNumId w:val="8"/>
  </w:num>
  <w:num w:numId="22">
    <w:abstractNumId w:val="40"/>
  </w:num>
  <w:num w:numId="23">
    <w:abstractNumId w:val="23"/>
  </w:num>
  <w:num w:numId="24">
    <w:abstractNumId w:val="27"/>
  </w:num>
  <w:num w:numId="25">
    <w:abstractNumId w:val="20"/>
  </w:num>
  <w:num w:numId="26">
    <w:abstractNumId w:val="32"/>
  </w:num>
  <w:num w:numId="27">
    <w:abstractNumId w:val="42"/>
  </w:num>
  <w:num w:numId="28">
    <w:abstractNumId w:val="44"/>
  </w:num>
  <w:num w:numId="29">
    <w:abstractNumId w:val="7"/>
  </w:num>
  <w:num w:numId="30">
    <w:abstractNumId w:val="16"/>
  </w:num>
  <w:num w:numId="31">
    <w:abstractNumId w:val="9"/>
  </w:num>
  <w:num w:numId="32">
    <w:abstractNumId w:val="12"/>
  </w:num>
  <w:num w:numId="33">
    <w:abstractNumId w:val="22"/>
  </w:num>
  <w:num w:numId="34">
    <w:abstractNumId w:val="43"/>
  </w:num>
  <w:num w:numId="35">
    <w:abstractNumId w:val="31"/>
  </w:num>
  <w:num w:numId="36">
    <w:abstractNumId w:val="34"/>
  </w:num>
  <w:num w:numId="37">
    <w:abstractNumId w:val="33"/>
  </w:num>
  <w:num w:numId="38">
    <w:abstractNumId w:val="10"/>
  </w:num>
  <w:num w:numId="39">
    <w:abstractNumId w:val="30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6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71E"/>
    <w:rsid w:val="00000A24"/>
    <w:rsid w:val="00001FD9"/>
    <w:rsid w:val="000040D7"/>
    <w:rsid w:val="000126F1"/>
    <w:rsid w:val="00022CD3"/>
    <w:rsid w:val="00034C73"/>
    <w:rsid w:val="0003561E"/>
    <w:rsid w:val="000437C9"/>
    <w:rsid w:val="00044E9E"/>
    <w:rsid w:val="00050C97"/>
    <w:rsid w:val="00062C96"/>
    <w:rsid w:val="00065FF1"/>
    <w:rsid w:val="000762EC"/>
    <w:rsid w:val="000966E4"/>
    <w:rsid w:val="00097F15"/>
    <w:rsid w:val="000A1C84"/>
    <w:rsid w:val="000A44E6"/>
    <w:rsid w:val="000B4CCA"/>
    <w:rsid w:val="000B4EA4"/>
    <w:rsid w:val="000B6AC1"/>
    <w:rsid w:val="000C079D"/>
    <w:rsid w:val="000C4D63"/>
    <w:rsid w:val="000C4EED"/>
    <w:rsid w:val="000C71F3"/>
    <w:rsid w:val="000D2361"/>
    <w:rsid w:val="000D6568"/>
    <w:rsid w:val="000E6BF0"/>
    <w:rsid w:val="000F0438"/>
    <w:rsid w:val="00101122"/>
    <w:rsid w:val="001074E3"/>
    <w:rsid w:val="00111598"/>
    <w:rsid w:val="00111850"/>
    <w:rsid w:val="001122DB"/>
    <w:rsid w:val="0011476A"/>
    <w:rsid w:val="001202F9"/>
    <w:rsid w:val="001256FF"/>
    <w:rsid w:val="001257CE"/>
    <w:rsid w:val="0013326B"/>
    <w:rsid w:val="00133E5F"/>
    <w:rsid w:val="00133F14"/>
    <w:rsid w:val="001374E2"/>
    <w:rsid w:val="00143C43"/>
    <w:rsid w:val="00145BA6"/>
    <w:rsid w:val="00150B62"/>
    <w:rsid w:val="00154E37"/>
    <w:rsid w:val="001672B6"/>
    <w:rsid w:val="00171E2A"/>
    <w:rsid w:val="00176A23"/>
    <w:rsid w:val="00187652"/>
    <w:rsid w:val="001877A9"/>
    <w:rsid w:val="00190186"/>
    <w:rsid w:val="00191CFF"/>
    <w:rsid w:val="00196D2A"/>
    <w:rsid w:val="001B73BA"/>
    <w:rsid w:val="001C30E5"/>
    <w:rsid w:val="001C6CD7"/>
    <w:rsid w:val="001D0CEB"/>
    <w:rsid w:val="001D3AFB"/>
    <w:rsid w:val="001E566B"/>
    <w:rsid w:val="001E60A4"/>
    <w:rsid w:val="001F1F38"/>
    <w:rsid w:val="001F47AB"/>
    <w:rsid w:val="001F7A23"/>
    <w:rsid w:val="0020221A"/>
    <w:rsid w:val="002062A5"/>
    <w:rsid w:val="00233F6C"/>
    <w:rsid w:val="002418C8"/>
    <w:rsid w:val="00243020"/>
    <w:rsid w:val="00252AAC"/>
    <w:rsid w:val="002540C7"/>
    <w:rsid w:val="00260ED2"/>
    <w:rsid w:val="00261995"/>
    <w:rsid w:val="00281A98"/>
    <w:rsid w:val="002837D3"/>
    <w:rsid w:val="002953CA"/>
    <w:rsid w:val="00295DEF"/>
    <w:rsid w:val="002A3477"/>
    <w:rsid w:val="002A3730"/>
    <w:rsid w:val="002A3914"/>
    <w:rsid w:val="002A415B"/>
    <w:rsid w:val="002B4619"/>
    <w:rsid w:val="002B53DE"/>
    <w:rsid w:val="002B5CD2"/>
    <w:rsid w:val="002B5D25"/>
    <w:rsid w:val="002C4B05"/>
    <w:rsid w:val="002C5EBE"/>
    <w:rsid w:val="002C7109"/>
    <w:rsid w:val="002D0BA0"/>
    <w:rsid w:val="002D13B8"/>
    <w:rsid w:val="002D620E"/>
    <w:rsid w:val="002D6D8D"/>
    <w:rsid w:val="002D70FC"/>
    <w:rsid w:val="002E3192"/>
    <w:rsid w:val="002E69B4"/>
    <w:rsid w:val="002E7F9C"/>
    <w:rsid w:val="002F4543"/>
    <w:rsid w:val="002F5D53"/>
    <w:rsid w:val="002F7B81"/>
    <w:rsid w:val="00305DE8"/>
    <w:rsid w:val="00316BA3"/>
    <w:rsid w:val="00321BBA"/>
    <w:rsid w:val="00324A50"/>
    <w:rsid w:val="00336383"/>
    <w:rsid w:val="003375BE"/>
    <w:rsid w:val="00342CC5"/>
    <w:rsid w:val="00344046"/>
    <w:rsid w:val="00347125"/>
    <w:rsid w:val="00353F67"/>
    <w:rsid w:val="003606AF"/>
    <w:rsid w:val="003617A6"/>
    <w:rsid w:val="0036493C"/>
    <w:rsid w:val="00367F87"/>
    <w:rsid w:val="00371815"/>
    <w:rsid w:val="003A06B3"/>
    <w:rsid w:val="003A4AF7"/>
    <w:rsid w:val="003A6089"/>
    <w:rsid w:val="003A6580"/>
    <w:rsid w:val="003B2629"/>
    <w:rsid w:val="003B40DE"/>
    <w:rsid w:val="003B62C3"/>
    <w:rsid w:val="003D0208"/>
    <w:rsid w:val="003D42B8"/>
    <w:rsid w:val="003E013A"/>
    <w:rsid w:val="003E5467"/>
    <w:rsid w:val="003E76AB"/>
    <w:rsid w:val="003E7B06"/>
    <w:rsid w:val="003F089B"/>
    <w:rsid w:val="00400EF0"/>
    <w:rsid w:val="00403F9E"/>
    <w:rsid w:val="00405A8B"/>
    <w:rsid w:val="00413801"/>
    <w:rsid w:val="00414315"/>
    <w:rsid w:val="00417F01"/>
    <w:rsid w:val="00421FF6"/>
    <w:rsid w:val="004224CE"/>
    <w:rsid w:val="004465E9"/>
    <w:rsid w:val="0045108C"/>
    <w:rsid w:val="004515FC"/>
    <w:rsid w:val="00463688"/>
    <w:rsid w:val="00463DCF"/>
    <w:rsid w:val="004700CB"/>
    <w:rsid w:val="00471F2B"/>
    <w:rsid w:val="00475495"/>
    <w:rsid w:val="00475B97"/>
    <w:rsid w:val="004813A8"/>
    <w:rsid w:val="00492586"/>
    <w:rsid w:val="00492741"/>
    <w:rsid w:val="00494013"/>
    <w:rsid w:val="004A0169"/>
    <w:rsid w:val="004A69F2"/>
    <w:rsid w:val="004B4C9F"/>
    <w:rsid w:val="004C11A0"/>
    <w:rsid w:val="004C40A6"/>
    <w:rsid w:val="004D1062"/>
    <w:rsid w:val="004D1674"/>
    <w:rsid w:val="004D1BA7"/>
    <w:rsid w:val="004F2453"/>
    <w:rsid w:val="004F51B9"/>
    <w:rsid w:val="004F7AEC"/>
    <w:rsid w:val="0051284E"/>
    <w:rsid w:val="00515E60"/>
    <w:rsid w:val="00517E06"/>
    <w:rsid w:val="00532E50"/>
    <w:rsid w:val="00534B99"/>
    <w:rsid w:val="0053541A"/>
    <w:rsid w:val="00540B68"/>
    <w:rsid w:val="00543A04"/>
    <w:rsid w:val="005468A5"/>
    <w:rsid w:val="0055233D"/>
    <w:rsid w:val="00556845"/>
    <w:rsid w:val="00557DD2"/>
    <w:rsid w:val="00560AAC"/>
    <w:rsid w:val="00565572"/>
    <w:rsid w:val="00566EE3"/>
    <w:rsid w:val="00567307"/>
    <w:rsid w:val="0057124F"/>
    <w:rsid w:val="005754B0"/>
    <w:rsid w:val="00577491"/>
    <w:rsid w:val="00581048"/>
    <w:rsid w:val="0058512F"/>
    <w:rsid w:val="005A2CDC"/>
    <w:rsid w:val="005A341B"/>
    <w:rsid w:val="005B5F44"/>
    <w:rsid w:val="005D287C"/>
    <w:rsid w:val="005E1062"/>
    <w:rsid w:val="005E71E5"/>
    <w:rsid w:val="005F4BB1"/>
    <w:rsid w:val="00603D34"/>
    <w:rsid w:val="00604CA9"/>
    <w:rsid w:val="006118EC"/>
    <w:rsid w:val="006130E6"/>
    <w:rsid w:val="00616782"/>
    <w:rsid w:val="0062044C"/>
    <w:rsid w:val="006207AC"/>
    <w:rsid w:val="0062253D"/>
    <w:rsid w:val="00623C1E"/>
    <w:rsid w:val="00625781"/>
    <w:rsid w:val="006310BF"/>
    <w:rsid w:val="0064704A"/>
    <w:rsid w:val="006475B2"/>
    <w:rsid w:val="0065064E"/>
    <w:rsid w:val="00650FE9"/>
    <w:rsid w:val="00661201"/>
    <w:rsid w:val="00661F99"/>
    <w:rsid w:val="00666330"/>
    <w:rsid w:val="00673EB4"/>
    <w:rsid w:val="00682AE7"/>
    <w:rsid w:val="006838FF"/>
    <w:rsid w:val="00687972"/>
    <w:rsid w:val="006905FC"/>
    <w:rsid w:val="0069168E"/>
    <w:rsid w:val="006A0C3B"/>
    <w:rsid w:val="006A3313"/>
    <w:rsid w:val="006A6862"/>
    <w:rsid w:val="006B2A25"/>
    <w:rsid w:val="006C5CDA"/>
    <w:rsid w:val="006C741E"/>
    <w:rsid w:val="006E0668"/>
    <w:rsid w:val="006E4506"/>
    <w:rsid w:val="006F70DA"/>
    <w:rsid w:val="00701ADD"/>
    <w:rsid w:val="0070491F"/>
    <w:rsid w:val="00704BB9"/>
    <w:rsid w:val="00707CFD"/>
    <w:rsid w:val="00710097"/>
    <w:rsid w:val="00716BD2"/>
    <w:rsid w:val="007339E0"/>
    <w:rsid w:val="00751C9C"/>
    <w:rsid w:val="00753851"/>
    <w:rsid w:val="00760AB6"/>
    <w:rsid w:val="007614F9"/>
    <w:rsid w:val="00762FEA"/>
    <w:rsid w:val="00765FFA"/>
    <w:rsid w:val="00776059"/>
    <w:rsid w:val="00784280"/>
    <w:rsid w:val="0078788E"/>
    <w:rsid w:val="007879DA"/>
    <w:rsid w:val="007A097D"/>
    <w:rsid w:val="007A78E4"/>
    <w:rsid w:val="007B0260"/>
    <w:rsid w:val="007B0EB3"/>
    <w:rsid w:val="007B1D69"/>
    <w:rsid w:val="007B2C2C"/>
    <w:rsid w:val="007B7678"/>
    <w:rsid w:val="007C1656"/>
    <w:rsid w:val="007C3F6F"/>
    <w:rsid w:val="007C4646"/>
    <w:rsid w:val="007D531E"/>
    <w:rsid w:val="007E2108"/>
    <w:rsid w:val="007E4BA1"/>
    <w:rsid w:val="007E56B5"/>
    <w:rsid w:val="007E6B51"/>
    <w:rsid w:val="007E748E"/>
    <w:rsid w:val="007F2F4B"/>
    <w:rsid w:val="007F7EAF"/>
    <w:rsid w:val="00806283"/>
    <w:rsid w:val="00806E14"/>
    <w:rsid w:val="00812172"/>
    <w:rsid w:val="0081528A"/>
    <w:rsid w:val="0081746A"/>
    <w:rsid w:val="00822012"/>
    <w:rsid w:val="00822AE4"/>
    <w:rsid w:val="008307A2"/>
    <w:rsid w:val="008402BC"/>
    <w:rsid w:val="00842318"/>
    <w:rsid w:val="008436A8"/>
    <w:rsid w:val="0085041C"/>
    <w:rsid w:val="008516B2"/>
    <w:rsid w:val="008605B2"/>
    <w:rsid w:val="0086409A"/>
    <w:rsid w:val="0086497C"/>
    <w:rsid w:val="008652DD"/>
    <w:rsid w:val="00870C4A"/>
    <w:rsid w:val="00873536"/>
    <w:rsid w:val="00874F0C"/>
    <w:rsid w:val="008776C4"/>
    <w:rsid w:val="0088062B"/>
    <w:rsid w:val="00882042"/>
    <w:rsid w:val="008832CD"/>
    <w:rsid w:val="00883CD0"/>
    <w:rsid w:val="00885B28"/>
    <w:rsid w:val="0089103E"/>
    <w:rsid w:val="0089479D"/>
    <w:rsid w:val="00896157"/>
    <w:rsid w:val="008A38D9"/>
    <w:rsid w:val="008A6A29"/>
    <w:rsid w:val="008B2D4D"/>
    <w:rsid w:val="008C3951"/>
    <w:rsid w:val="008D1C9F"/>
    <w:rsid w:val="008E0142"/>
    <w:rsid w:val="008E1E3B"/>
    <w:rsid w:val="008F1B36"/>
    <w:rsid w:val="008F3789"/>
    <w:rsid w:val="008F684E"/>
    <w:rsid w:val="00901E56"/>
    <w:rsid w:val="00911CFA"/>
    <w:rsid w:val="00912006"/>
    <w:rsid w:val="00916510"/>
    <w:rsid w:val="00916594"/>
    <w:rsid w:val="009205A0"/>
    <w:rsid w:val="00922B68"/>
    <w:rsid w:val="00927DC3"/>
    <w:rsid w:val="00930C31"/>
    <w:rsid w:val="00933F5B"/>
    <w:rsid w:val="00935405"/>
    <w:rsid w:val="0094000F"/>
    <w:rsid w:val="009422D0"/>
    <w:rsid w:val="009435F4"/>
    <w:rsid w:val="009474DE"/>
    <w:rsid w:val="0094751E"/>
    <w:rsid w:val="0095007B"/>
    <w:rsid w:val="009501AB"/>
    <w:rsid w:val="00950CE9"/>
    <w:rsid w:val="00954C23"/>
    <w:rsid w:val="00966702"/>
    <w:rsid w:val="009707CD"/>
    <w:rsid w:val="0097117F"/>
    <w:rsid w:val="00971A48"/>
    <w:rsid w:val="00973CE7"/>
    <w:rsid w:val="00975B47"/>
    <w:rsid w:val="009801B2"/>
    <w:rsid w:val="00981130"/>
    <w:rsid w:val="009847F9"/>
    <w:rsid w:val="00984C37"/>
    <w:rsid w:val="009854DD"/>
    <w:rsid w:val="00986461"/>
    <w:rsid w:val="009A70BF"/>
    <w:rsid w:val="009C0C3F"/>
    <w:rsid w:val="009C1BD9"/>
    <w:rsid w:val="009C2B4E"/>
    <w:rsid w:val="009D5E98"/>
    <w:rsid w:val="009E1B31"/>
    <w:rsid w:val="009E1BDB"/>
    <w:rsid w:val="009E1EE5"/>
    <w:rsid w:val="00A00743"/>
    <w:rsid w:val="00A022E6"/>
    <w:rsid w:val="00A02D7C"/>
    <w:rsid w:val="00A03848"/>
    <w:rsid w:val="00A07D4B"/>
    <w:rsid w:val="00A17825"/>
    <w:rsid w:val="00A271C1"/>
    <w:rsid w:val="00A41B46"/>
    <w:rsid w:val="00A41C88"/>
    <w:rsid w:val="00A633EE"/>
    <w:rsid w:val="00A6574B"/>
    <w:rsid w:val="00A67A86"/>
    <w:rsid w:val="00A715BA"/>
    <w:rsid w:val="00A762C1"/>
    <w:rsid w:val="00A81EA8"/>
    <w:rsid w:val="00A90E78"/>
    <w:rsid w:val="00AA12FD"/>
    <w:rsid w:val="00AA13D7"/>
    <w:rsid w:val="00AA1499"/>
    <w:rsid w:val="00AA2792"/>
    <w:rsid w:val="00AA47B2"/>
    <w:rsid w:val="00AB2195"/>
    <w:rsid w:val="00AC1F63"/>
    <w:rsid w:val="00AC6A17"/>
    <w:rsid w:val="00AD4C29"/>
    <w:rsid w:val="00AD66F8"/>
    <w:rsid w:val="00AE1823"/>
    <w:rsid w:val="00AE38A7"/>
    <w:rsid w:val="00AE3F67"/>
    <w:rsid w:val="00AE4B02"/>
    <w:rsid w:val="00AF13B4"/>
    <w:rsid w:val="00AF2E87"/>
    <w:rsid w:val="00AF4211"/>
    <w:rsid w:val="00AF63C1"/>
    <w:rsid w:val="00B01694"/>
    <w:rsid w:val="00B11ED6"/>
    <w:rsid w:val="00B14E01"/>
    <w:rsid w:val="00B15339"/>
    <w:rsid w:val="00B164D9"/>
    <w:rsid w:val="00B16C7A"/>
    <w:rsid w:val="00B32889"/>
    <w:rsid w:val="00B4061A"/>
    <w:rsid w:val="00B46D7D"/>
    <w:rsid w:val="00B54EFC"/>
    <w:rsid w:val="00B55236"/>
    <w:rsid w:val="00B56517"/>
    <w:rsid w:val="00B57652"/>
    <w:rsid w:val="00B62374"/>
    <w:rsid w:val="00B71E8E"/>
    <w:rsid w:val="00B74726"/>
    <w:rsid w:val="00B81A86"/>
    <w:rsid w:val="00B87C70"/>
    <w:rsid w:val="00B90BF5"/>
    <w:rsid w:val="00B91998"/>
    <w:rsid w:val="00B96E27"/>
    <w:rsid w:val="00BB11D2"/>
    <w:rsid w:val="00BB77BC"/>
    <w:rsid w:val="00BC0ADF"/>
    <w:rsid w:val="00BC140E"/>
    <w:rsid w:val="00BC2A0D"/>
    <w:rsid w:val="00BC33F7"/>
    <w:rsid w:val="00BC34C6"/>
    <w:rsid w:val="00BC463C"/>
    <w:rsid w:val="00BC4AEE"/>
    <w:rsid w:val="00BC7E61"/>
    <w:rsid w:val="00BD0FC8"/>
    <w:rsid w:val="00BE1CF8"/>
    <w:rsid w:val="00BE2008"/>
    <w:rsid w:val="00BE6370"/>
    <w:rsid w:val="00BE7391"/>
    <w:rsid w:val="00BF3920"/>
    <w:rsid w:val="00BF6A17"/>
    <w:rsid w:val="00C01E83"/>
    <w:rsid w:val="00C064C8"/>
    <w:rsid w:val="00C2455E"/>
    <w:rsid w:val="00C251F2"/>
    <w:rsid w:val="00C301A2"/>
    <w:rsid w:val="00C322A0"/>
    <w:rsid w:val="00C36F5F"/>
    <w:rsid w:val="00C47BD7"/>
    <w:rsid w:val="00C536C9"/>
    <w:rsid w:val="00C56137"/>
    <w:rsid w:val="00C5792B"/>
    <w:rsid w:val="00C57D26"/>
    <w:rsid w:val="00C61CD0"/>
    <w:rsid w:val="00C62378"/>
    <w:rsid w:val="00C7418F"/>
    <w:rsid w:val="00C76716"/>
    <w:rsid w:val="00C8002B"/>
    <w:rsid w:val="00C81CFB"/>
    <w:rsid w:val="00C85671"/>
    <w:rsid w:val="00C91C73"/>
    <w:rsid w:val="00C928FF"/>
    <w:rsid w:val="00C96601"/>
    <w:rsid w:val="00CA2666"/>
    <w:rsid w:val="00CB5670"/>
    <w:rsid w:val="00CC028D"/>
    <w:rsid w:val="00CC25FD"/>
    <w:rsid w:val="00CD2AF1"/>
    <w:rsid w:val="00CD5D55"/>
    <w:rsid w:val="00CE750B"/>
    <w:rsid w:val="00CF3BD2"/>
    <w:rsid w:val="00CF486D"/>
    <w:rsid w:val="00CF7145"/>
    <w:rsid w:val="00D04BF2"/>
    <w:rsid w:val="00D05242"/>
    <w:rsid w:val="00D07C90"/>
    <w:rsid w:val="00D10D8F"/>
    <w:rsid w:val="00D12EE0"/>
    <w:rsid w:val="00D21839"/>
    <w:rsid w:val="00D21BFC"/>
    <w:rsid w:val="00D2348C"/>
    <w:rsid w:val="00D2487B"/>
    <w:rsid w:val="00D2608A"/>
    <w:rsid w:val="00D2694C"/>
    <w:rsid w:val="00D368E7"/>
    <w:rsid w:val="00D36B46"/>
    <w:rsid w:val="00D37127"/>
    <w:rsid w:val="00D615E6"/>
    <w:rsid w:val="00D658E4"/>
    <w:rsid w:val="00D67724"/>
    <w:rsid w:val="00D81277"/>
    <w:rsid w:val="00D85224"/>
    <w:rsid w:val="00D90ED0"/>
    <w:rsid w:val="00D91270"/>
    <w:rsid w:val="00D91723"/>
    <w:rsid w:val="00DA216A"/>
    <w:rsid w:val="00DB01D4"/>
    <w:rsid w:val="00DB098C"/>
    <w:rsid w:val="00DB6A76"/>
    <w:rsid w:val="00DC08E4"/>
    <w:rsid w:val="00DC2AED"/>
    <w:rsid w:val="00DC31C2"/>
    <w:rsid w:val="00DD1D75"/>
    <w:rsid w:val="00DF050C"/>
    <w:rsid w:val="00DF35B3"/>
    <w:rsid w:val="00E04C56"/>
    <w:rsid w:val="00E05861"/>
    <w:rsid w:val="00E16AD8"/>
    <w:rsid w:val="00E1771E"/>
    <w:rsid w:val="00E17ACE"/>
    <w:rsid w:val="00E23998"/>
    <w:rsid w:val="00E2407E"/>
    <w:rsid w:val="00E25304"/>
    <w:rsid w:val="00E30EDB"/>
    <w:rsid w:val="00E31A37"/>
    <w:rsid w:val="00E33D41"/>
    <w:rsid w:val="00E401C7"/>
    <w:rsid w:val="00E41D36"/>
    <w:rsid w:val="00E42FA6"/>
    <w:rsid w:val="00E4603C"/>
    <w:rsid w:val="00E46EC7"/>
    <w:rsid w:val="00E47FE6"/>
    <w:rsid w:val="00E50F99"/>
    <w:rsid w:val="00E53934"/>
    <w:rsid w:val="00E60CD8"/>
    <w:rsid w:val="00E62775"/>
    <w:rsid w:val="00E7442C"/>
    <w:rsid w:val="00E7515C"/>
    <w:rsid w:val="00E82B81"/>
    <w:rsid w:val="00E84E59"/>
    <w:rsid w:val="00E92CBB"/>
    <w:rsid w:val="00E93355"/>
    <w:rsid w:val="00E96580"/>
    <w:rsid w:val="00EA4F43"/>
    <w:rsid w:val="00EA65B3"/>
    <w:rsid w:val="00EB0468"/>
    <w:rsid w:val="00EB3177"/>
    <w:rsid w:val="00EB65EB"/>
    <w:rsid w:val="00EC52AB"/>
    <w:rsid w:val="00EC6A97"/>
    <w:rsid w:val="00ED13AC"/>
    <w:rsid w:val="00ED370C"/>
    <w:rsid w:val="00ED578C"/>
    <w:rsid w:val="00EE1185"/>
    <w:rsid w:val="00EF31C4"/>
    <w:rsid w:val="00F06CB5"/>
    <w:rsid w:val="00F164CD"/>
    <w:rsid w:val="00F200DC"/>
    <w:rsid w:val="00F212AB"/>
    <w:rsid w:val="00F35E8C"/>
    <w:rsid w:val="00F37043"/>
    <w:rsid w:val="00F42F49"/>
    <w:rsid w:val="00F46883"/>
    <w:rsid w:val="00F47A4E"/>
    <w:rsid w:val="00F52A15"/>
    <w:rsid w:val="00F53CEE"/>
    <w:rsid w:val="00F602D2"/>
    <w:rsid w:val="00F6170F"/>
    <w:rsid w:val="00F64444"/>
    <w:rsid w:val="00F669F4"/>
    <w:rsid w:val="00F70B42"/>
    <w:rsid w:val="00F71C92"/>
    <w:rsid w:val="00F71DB7"/>
    <w:rsid w:val="00F75F3E"/>
    <w:rsid w:val="00F85292"/>
    <w:rsid w:val="00F928C8"/>
    <w:rsid w:val="00F97AD4"/>
    <w:rsid w:val="00FA15BA"/>
    <w:rsid w:val="00FA405B"/>
    <w:rsid w:val="00FA6143"/>
    <w:rsid w:val="00FA6591"/>
    <w:rsid w:val="00FB2A81"/>
    <w:rsid w:val="00FB4167"/>
    <w:rsid w:val="00FC0E5A"/>
    <w:rsid w:val="00FC28C0"/>
    <w:rsid w:val="00FC4BDA"/>
    <w:rsid w:val="00FC4F8A"/>
    <w:rsid w:val="00FC5FEE"/>
    <w:rsid w:val="00FC71C5"/>
    <w:rsid w:val="00FD066B"/>
    <w:rsid w:val="00FD2C6C"/>
    <w:rsid w:val="00FD6862"/>
    <w:rsid w:val="00FE671D"/>
    <w:rsid w:val="00FF1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8F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Outline List 2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1771E"/>
    <w:rPr>
      <w:rFonts w:ascii="Times New Roman" w:eastAsia="Times New Roman" w:hAnsi="Times New Roman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qFormat/>
    <w:rsid w:val="00C623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nhideWhenUsed/>
    <w:qFormat/>
    <w:rsid w:val="00E177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23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23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rsid w:val="00E177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1">
    <w:name w:val="Обычный1"/>
    <w:rsid w:val="00E1771E"/>
    <w:rPr>
      <w:rFonts w:ascii="Times New Roman" w:eastAsia="Times New Roman" w:hAnsi="Times New Roman"/>
    </w:rPr>
  </w:style>
  <w:style w:type="paragraph" w:customStyle="1" w:styleId="a3">
    <w:name w:val="Содержимое таблицы"/>
    <w:basedOn w:val="a"/>
    <w:rsid w:val="00FC4BDA"/>
    <w:pPr>
      <w:widowControl w:val="0"/>
      <w:suppressLineNumbers/>
      <w:suppressAutoHyphens/>
      <w:autoSpaceDE w:val="0"/>
    </w:pPr>
    <w:rPr>
      <w:lang w:bidi="ru-RU"/>
    </w:rPr>
  </w:style>
  <w:style w:type="paragraph" w:styleId="a4">
    <w:name w:val="List Paragraph"/>
    <w:basedOn w:val="a"/>
    <w:link w:val="a5"/>
    <w:uiPriority w:val="99"/>
    <w:qFormat/>
    <w:rsid w:val="00C6237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rsid w:val="00C623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WW8Num1z0">
    <w:name w:val="WW8Num1z0"/>
    <w:rsid w:val="00C62378"/>
    <w:rPr>
      <w:rFonts w:cs="Times New Roman"/>
    </w:rPr>
  </w:style>
  <w:style w:type="character" w:customStyle="1" w:styleId="WW8Num1z1">
    <w:name w:val="WW8Num1z1"/>
    <w:rsid w:val="00C62378"/>
    <w:rPr>
      <w:rFonts w:cs="Times New Roman"/>
      <w:i w:val="0"/>
    </w:rPr>
  </w:style>
  <w:style w:type="character" w:customStyle="1" w:styleId="WW8Num1z2">
    <w:name w:val="WW8Num1z2"/>
    <w:rsid w:val="00C62378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C62378"/>
  </w:style>
  <w:style w:type="character" w:customStyle="1" w:styleId="WW-Absatz-Standardschriftart">
    <w:name w:val="WW-Absatz-Standardschriftart"/>
    <w:rsid w:val="00C62378"/>
  </w:style>
  <w:style w:type="character" w:customStyle="1" w:styleId="WW-Absatz-Standardschriftart1">
    <w:name w:val="WW-Absatz-Standardschriftart1"/>
    <w:rsid w:val="00C62378"/>
  </w:style>
  <w:style w:type="character" w:customStyle="1" w:styleId="WW-Absatz-Standardschriftart11">
    <w:name w:val="WW-Absatz-Standardschriftart11"/>
    <w:rsid w:val="00C62378"/>
  </w:style>
  <w:style w:type="character" w:customStyle="1" w:styleId="WW-Absatz-Standardschriftart111">
    <w:name w:val="WW-Absatz-Standardschriftart111"/>
    <w:rsid w:val="00C62378"/>
  </w:style>
  <w:style w:type="character" w:customStyle="1" w:styleId="12">
    <w:name w:val="Основной шрифт абзаца1"/>
    <w:rsid w:val="00C62378"/>
  </w:style>
  <w:style w:type="character" w:customStyle="1" w:styleId="a6">
    <w:name w:val="Нижний колонтитул Знак"/>
    <w:rsid w:val="00C62378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7">
    <w:name w:val="Маркеры списка"/>
    <w:rsid w:val="00C62378"/>
    <w:rPr>
      <w:rFonts w:ascii="StarSymbol" w:eastAsia="StarSymbol" w:hAnsi="StarSymbol" w:cs="StarSymbol"/>
      <w:sz w:val="18"/>
      <w:szCs w:val="18"/>
    </w:rPr>
  </w:style>
  <w:style w:type="character" w:customStyle="1" w:styleId="a8">
    <w:name w:val="Символ нумерации"/>
    <w:rsid w:val="00C62378"/>
  </w:style>
  <w:style w:type="character" w:customStyle="1" w:styleId="WW8Num33z0">
    <w:name w:val="WW8Num33z0"/>
    <w:rsid w:val="00C62378"/>
    <w:rPr>
      <w:rFonts w:cs="Times New Roman"/>
    </w:rPr>
  </w:style>
  <w:style w:type="character" w:customStyle="1" w:styleId="WW8Num33z1">
    <w:name w:val="WW8Num33z1"/>
    <w:rsid w:val="00C62378"/>
    <w:rPr>
      <w:rFonts w:cs="Times New Roman"/>
      <w:i w:val="0"/>
    </w:rPr>
  </w:style>
  <w:style w:type="character" w:customStyle="1" w:styleId="WW8Num33z2">
    <w:name w:val="WW8Num33z2"/>
    <w:rsid w:val="00C62378"/>
    <w:rPr>
      <w:rFonts w:ascii="Times New Roman" w:eastAsia="Times New Roman" w:hAnsi="Times New Roman" w:cs="Times New Roman"/>
    </w:rPr>
  </w:style>
  <w:style w:type="paragraph" w:customStyle="1" w:styleId="13">
    <w:name w:val="Заголовок1"/>
    <w:basedOn w:val="a"/>
    <w:next w:val="a9"/>
    <w:rsid w:val="00C62378"/>
    <w:pPr>
      <w:keepNext/>
      <w:suppressAutoHyphens/>
      <w:spacing w:before="240" w:after="120"/>
    </w:pPr>
    <w:rPr>
      <w:rFonts w:ascii="Arial" w:eastAsia="Arial Unicode MS" w:hAnsi="Arial" w:cs="Tahoma"/>
      <w:bCs/>
      <w:sz w:val="28"/>
      <w:szCs w:val="28"/>
      <w:lang w:eastAsia="ar-SA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62378"/>
    <w:pPr>
      <w:suppressAutoHyphens/>
      <w:spacing w:after="120"/>
    </w:pPr>
    <w:rPr>
      <w:bCs/>
      <w:sz w:val="24"/>
      <w:szCs w:val="24"/>
      <w:lang w:eastAsia="ar-SA"/>
    </w:rPr>
  </w:style>
  <w:style w:type="character" w:customStyle="1" w:styleId="aa">
    <w:name w:val="Основной текст Знак"/>
    <w:aliases w:val="Основной текст1 Знак,Основной текст Знак Знак Знак,bt Знак"/>
    <w:link w:val="a9"/>
    <w:rsid w:val="00C62378"/>
    <w:rPr>
      <w:rFonts w:ascii="Times New Roman" w:eastAsia="Times New Roman" w:hAnsi="Times New Roman" w:cs="Calibri"/>
      <w:bCs/>
      <w:sz w:val="24"/>
      <w:szCs w:val="24"/>
      <w:lang w:eastAsia="ar-SA"/>
    </w:rPr>
  </w:style>
  <w:style w:type="paragraph" w:styleId="ab">
    <w:name w:val="List"/>
    <w:basedOn w:val="a9"/>
    <w:semiHidden/>
    <w:rsid w:val="00C62378"/>
    <w:rPr>
      <w:rFonts w:ascii="Arial" w:hAnsi="Arial" w:cs="Tahoma"/>
    </w:rPr>
  </w:style>
  <w:style w:type="paragraph" w:customStyle="1" w:styleId="14">
    <w:name w:val="Название1"/>
    <w:basedOn w:val="a"/>
    <w:rsid w:val="00C62378"/>
    <w:pPr>
      <w:suppressLineNumbers/>
      <w:suppressAutoHyphens/>
      <w:spacing w:before="120" w:after="120"/>
    </w:pPr>
    <w:rPr>
      <w:rFonts w:ascii="Arial" w:hAnsi="Arial" w:cs="Tahoma"/>
      <w:bCs/>
      <w:i/>
      <w:iCs/>
      <w:szCs w:val="24"/>
      <w:lang w:eastAsia="ar-SA"/>
    </w:rPr>
  </w:style>
  <w:style w:type="paragraph" w:customStyle="1" w:styleId="15">
    <w:name w:val="Указатель1"/>
    <w:basedOn w:val="a"/>
    <w:rsid w:val="00C62378"/>
    <w:pPr>
      <w:suppressLineNumbers/>
      <w:suppressAutoHyphens/>
      <w:spacing w:before="240"/>
    </w:pPr>
    <w:rPr>
      <w:rFonts w:ascii="Arial" w:hAnsi="Arial" w:cs="Tahoma"/>
      <w:bCs/>
      <w:sz w:val="24"/>
      <w:szCs w:val="24"/>
      <w:lang w:eastAsia="ar-SA"/>
    </w:rPr>
  </w:style>
  <w:style w:type="paragraph" w:styleId="ac">
    <w:name w:val="footer"/>
    <w:basedOn w:val="a"/>
    <w:link w:val="16"/>
    <w:rsid w:val="00C62378"/>
    <w:pPr>
      <w:tabs>
        <w:tab w:val="center" w:pos="4677"/>
        <w:tab w:val="right" w:pos="9355"/>
      </w:tabs>
      <w:suppressAutoHyphens/>
    </w:pPr>
    <w:rPr>
      <w:bCs/>
      <w:sz w:val="24"/>
      <w:szCs w:val="24"/>
      <w:lang w:eastAsia="ar-SA"/>
    </w:rPr>
  </w:style>
  <w:style w:type="character" w:customStyle="1" w:styleId="16">
    <w:name w:val="Нижний колонтитул Знак1"/>
    <w:link w:val="ac"/>
    <w:semiHidden/>
    <w:rsid w:val="00C62378"/>
    <w:rPr>
      <w:rFonts w:ascii="Times New Roman" w:eastAsia="Times New Roman" w:hAnsi="Times New Roman" w:cs="Calibri"/>
      <w:bCs/>
      <w:sz w:val="24"/>
      <w:szCs w:val="24"/>
      <w:lang w:eastAsia="ar-SA"/>
    </w:rPr>
  </w:style>
  <w:style w:type="paragraph" w:customStyle="1" w:styleId="ad">
    <w:name w:val="Заголовок таблицы"/>
    <w:basedOn w:val="a3"/>
    <w:rsid w:val="00C62378"/>
    <w:pPr>
      <w:widowControl/>
      <w:autoSpaceDE/>
      <w:spacing w:before="240"/>
      <w:jc w:val="center"/>
    </w:pPr>
    <w:rPr>
      <w:rFonts w:cs="Calibri"/>
      <w:b/>
      <w:bCs/>
      <w:sz w:val="24"/>
      <w:szCs w:val="24"/>
      <w:lang w:eastAsia="ar-SA" w:bidi="ar-SA"/>
    </w:rPr>
  </w:style>
  <w:style w:type="paragraph" w:customStyle="1" w:styleId="CharChar">
    <w:name w:val="Char Char"/>
    <w:basedOn w:val="a"/>
    <w:rsid w:val="00C6237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FontStyle39">
    <w:name w:val="Font Style39"/>
    <w:uiPriority w:val="99"/>
    <w:rsid w:val="00C62378"/>
    <w:rPr>
      <w:rFonts w:ascii="Calibri" w:hAnsi="Calibri" w:cs="Calibri"/>
      <w:sz w:val="20"/>
      <w:szCs w:val="20"/>
    </w:rPr>
  </w:style>
  <w:style w:type="character" w:customStyle="1" w:styleId="FontStyle37">
    <w:name w:val="Font Style37"/>
    <w:uiPriority w:val="99"/>
    <w:rsid w:val="00C62378"/>
    <w:rPr>
      <w:rFonts w:ascii="Courier New" w:hAnsi="Courier New" w:cs="Courier New"/>
      <w:sz w:val="18"/>
      <w:szCs w:val="18"/>
    </w:rPr>
  </w:style>
  <w:style w:type="character" w:customStyle="1" w:styleId="FontStyle11">
    <w:name w:val="Font Style11"/>
    <w:uiPriority w:val="99"/>
    <w:rsid w:val="00C62378"/>
    <w:rPr>
      <w:rFonts w:ascii="Times New Roman" w:hAnsi="Times New Roman" w:cs="Times New Roman"/>
      <w:sz w:val="26"/>
      <w:szCs w:val="26"/>
    </w:rPr>
  </w:style>
  <w:style w:type="paragraph" w:styleId="ae">
    <w:name w:val="No Spacing"/>
    <w:uiPriority w:val="1"/>
    <w:qFormat/>
    <w:rsid w:val="00C62378"/>
    <w:rPr>
      <w:sz w:val="22"/>
      <w:szCs w:val="22"/>
      <w:lang w:eastAsia="en-US"/>
    </w:rPr>
  </w:style>
  <w:style w:type="character" w:customStyle="1" w:styleId="news-date-time">
    <w:name w:val="news-date-time"/>
    <w:rsid w:val="00C62378"/>
  </w:style>
  <w:style w:type="character" w:customStyle="1" w:styleId="apple-converted-space">
    <w:name w:val="apple-converted-space"/>
    <w:rsid w:val="00C62378"/>
  </w:style>
  <w:style w:type="character" w:styleId="af">
    <w:name w:val="Hyperlink"/>
    <w:unhideWhenUsed/>
    <w:rsid w:val="00C62378"/>
    <w:rPr>
      <w:color w:val="0000FF"/>
      <w:u w:val="single"/>
    </w:rPr>
  </w:style>
  <w:style w:type="character" w:customStyle="1" w:styleId="FontStyle36">
    <w:name w:val="Font Style36"/>
    <w:uiPriority w:val="99"/>
    <w:rsid w:val="00C62378"/>
    <w:rPr>
      <w:rFonts w:ascii="Calibri" w:hAnsi="Calibri" w:cs="Calibri"/>
      <w:b/>
      <w:bCs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C62378"/>
    <w:rPr>
      <w:sz w:val="22"/>
      <w:szCs w:val="22"/>
      <w:lang w:eastAsia="ar-SA"/>
    </w:rPr>
  </w:style>
  <w:style w:type="character" w:customStyle="1" w:styleId="blk">
    <w:name w:val="blk"/>
    <w:rsid w:val="00C62378"/>
  </w:style>
  <w:style w:type="character" w:customStyle="1" w:styleId="30">
    <w:name w:val="Заголовок 3 Знак"/>
    <w:link w:val="3"/>
    <w:uiPriority w:val="9"/>
    <w:rsid w:val="00C6237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62378"/>
    <w:rPr>
      <w:rFonts w:ascii="Times New Roman" w:eastAsia="Times New Roman" w:hAnsi="Times New Roman"/>
      <w:b/>
      <w:bCs/>
      <w:sz w:val="28"/>
      <w:szCs w:val="28"/>
    </w:rPr>
  </w:style>
  <w:style w:type="character" w:styleId="af0">
    <w:name w:val="FollowedHyperlink"/>
    <w:semiHidden/>
    <w:unhideWhenUsed/>
    <w:rsid w:val="00C62378"/>
    <w:rPr>
      <w:color w:val="800080"/>
      <w:u w:val="single"/>
    </w:rPr>
  </w:style>
  <w:style w:type="paragraph" w:styleId="af1">
    <w:name w:val="Normal (Web)"/>
    <w:basedOn w:val="a"/>
    <w:unhideWhenUsed/>
    <w:rsid w:val="00C6237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unhideWhenUsed/>
    <w:rsid w:val="00C62378"/>
    <w:pPr>
      <w:tabs>
        <w:tab w:val="center" w:pos="4677"/>
        <w:tab w:val="right" w:pos="9355"/>
      </w:tabs>
    </w:pPr>
    <w:rPr>
      <w:noProof/>
      <w:lang w:eastAsia="en-US"/>
    </w:rPr>
  </w:style>
  <w:style w:type="character" w:customStyle="1" w:styleId="af3">
    <w:name w:val="Верхний колонтитул Знак"/>
    <w:link w:val="af2"/>
    <w:rsid w:val="00C62378"/>
    <w:rPr>
      <w:rFonts w:ascii="Times New Roman" w:eastAsia="Times New Roman" w:hAnsi="Times New Roman"/>
      <w:noProof/>
      <w:lang w:eastAsia="en-US"/>
    </w:rPr>
  </w:style>
  <w:style w:type="paragraph" w:styleId="31">
    <w:name w:val="Body Text 3"/>
    <w:basedOn w:val="a"/>
    <w:link w:val="32"/>
    <w:semiHidden/>
    <w:unhideWhenUsed/>
    <w:rsid w:val="00C6237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rsid w:val="00C62378"/>
    <w:rPr>
      <w:rFonts w:ascii="Times New Roman" w:eastAsia="Times New Roman" w:hAnsi="Times New Roman"/>
      <w:sz w:val="16"/>
      <w:szCs w:val="16"/>
    </w:rPr>
  </w:style>
  <w:style w:type="paragraph" w:styleId="21">
    <w:name w:val="Body Text Indent 2"/>
    <w:basedOn w:val="a"/>
    <w:link w:val="22"/>
    <w:semiHidden/>
    <w:unhideWhenUsed/>
    <w:rsid w:val="00C6237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semiHidden/>
    <w:rsid w:val="00C6237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semiHidden/>
    <w:unhideWhenUsed/>
    <w:rsid w:val="00C6237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rsid w:val="00C62378"/>
    <w:rPr>
      <w:rFonts w:ascii="Times New Roman" w:eastAsia="Times New Roman" w:hAnsi="Times New Roman"/>
      <w:sz w:val="16"/>
      <w:szCs w:val="16"/>
    </w:rPr>
  </w:style>
  <w:style w:type="paragraph" w:styleId="af4">
    <w:name w:val="Document Map"/>
    <w:basedOn w:val="a"/>
    <w:link w:val="af5"/>
    <w:semiHidden/>
    <w:unhideWhenUsed/>
    <w:rsid w:val="00C62378"/>
    <w:pPr>
      <w:shd w:val="clear" w:color="auto" w:fill="000080"/>
    </w:pPr>
    <w:rPr>
      <w:rFonts w:ascii="Tahoma" w:hAnsi="Tahoma"/>
      <w:noProof/>
      <w:lang w:eastAsia="en-US"/>
    </w:rPr>
  </w:style>
  <w:style w:type="character" w:customStyle="1" w:styleId="af5">
    <w:name w:val="Схема документа Знак"/>
    <w:link w:val="af4"/>
    <w:semiHidden/>
    <w:rsid w:val="00C62378"/>
    <w:rPr>
      <w:rFonts w:ascii="Tahoma" w:eastAsia="Times New Roman" w:hAnsi="Tahoma" w:cs="Tahoma"/>
      <w:noProof/>
      <w:shd w:val="clear" w:color="auto" w:fill="000080"/>
      <w:lang w:eastAsia="en-US"/>
    </w:rPr>
  </w:style>
  <w:style w:type="paragraph" w:styleId="af6">
    <w:name w:val="Balloon Text"/>
    <w:basedOn w:val="a"/>
    <w:link w:val="af7"/>
    <w:unhideWhenUsed/>
    <w:rsid w:val="00C62378"/>
    <w:rPr>
      <w:rFonts w:ascii="Tahoma" w:hAnsi="Tahoma"/>
      <w:noProof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C62378"/>
    <w:rPr>
      <w:rFonts w:ascii="Tahoma" w:eastAsia="Times New Roman" w:hAnsi="Tahoma" w:cs="Tahoma"/>
      <w:noProof/>
      <w:sz w:val="16"/>
      <w:szCs w:val="16"/>
      <w:lang w:eastAsia="en-US"/>
    </w:rPr>
  </w:style>
  <w:style w:type="paragraph" w:customStyle="1" w:styleId="23">
    <w:name w:val="Обычный2"/>
    <w:rsid w:val="00C62378"/>
    <w:rPr>
      <w:rFonts w:ascii="Times New Roman" w:eastAsia="Times New Roman" w:hAnsi="Times New Roman"/>
    </w:rPr>
  </w:style>
  <w:style w:type="paragraph" w:customStyle="1" w:styleId="af8">
    <w:name w:val="Îáû÷íûé"/>
    <w:rsid w:val="00C62378"/>
    <w:rPr>
      <w:rFonts w:ascii="Times New Roman" w:eastAsia="Times New Roman" w:hAnsi="Times New Roman"/>
      <w:lang w:eastAsia="zh-CN"/>
    </w:rPr>
  </w:style>
  <w:style w:type="paragraph" w:customStyle="1" w:styleId="ConsPlusCell">
    <w:name w:val="ConsPlusCell"/>
    <w:rsid w:val="00C623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9">
    <w:name w:val="Знак"/>
    <w:basedOn w:val="a"/>
    <w:rsid w:val="00C6237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andard">
    <w:name w:val="Standard"/>
    <w:rsid w:val="00C62378"/>
    <w:pPr>
      <w:suppressAutoHyphens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ConsPlusNormal">
    <w:name w:val="ConsPlusNormal"/>
    <w:rsid w:val="00C623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text1">
    <w:name w:val="text1"/>
    <w:rsid w:val="00C62378"/>
    <w:rPr>
      <w:rFonts w:ascii="Arial" w:hAnsi="Arial" w:cs="Arial" w:hint="default"/>
      <w:sz w:val="18"/>
      <w:szCs w:val="18"/>
    </w:rPr>
  </w:style>
  <w:style w:type="table" w:styleId="afa">
    <w:name w:val="Table Grid"/>
    <w:basedOn w:val="a1"/>
    <w:uiPriority w:val="59"/>
    <w:rsid w:val="00C623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semiHidden/>
    <w:unhideWhenUsed/>
    <w:rsid w:val="00C62378"/>
    <w:pPr>
      <w:numPr>
        <w:numId w:val="19"/>
      </w:numPr>
    </w:pPr>
  </w:style>
  <w:style w:type="paragraph" w:styleId="afb">
    <w:name w:val="Body Text Indent"/>
    <w:basedOn w:val="a"/>
    <w:link w:val="afc"/>
    <w:unhideWhenUsed/>
    <w:rsid w:val="00C62378"/>
    <w:pPr>
      <w:spacing w:after="120" w:line="276" w:lineRule="auto"/>
      <w:ind w:left="283"/>
    </w:pPr>
    <w:rPr>
      <w:rFonts w:ascii="Calibri" w:hAnsi="Calibri"/>
    </w:rPr>
  </w:style>
  <w:style w:type="character" w:customStyle="1" w:styleId="afc">
    <w:name w:val="Основной текст с отступом Знак"/>
    <w:link w:val="afb"/>
    <w:rsid w:val="00C62378"/>
    <w:rPr>
      <w:rFonts w:eastAsia="Times New Roman"/>
    </w:rPr>
  </w:style>
  <w:style w:type="numbering" w:customStyle="1" w:styleId="17">
    <w:name w:val="Нет списка1"/>
    <w:next w:val="a2"/>
    <w:uiPriority w:val="99"/>
    <w:semiHidden/>
    <w:unhideWhenUsed/>
    <w:rsid w:val="00C62378"/>
  </w:style>
  <w:style w:type="table" w:customStyle="1" w:styleId="18">
    <w:name w:val="Сетка таблицы1"/>
    <w:basedOn w:val="a1"/>
    <w:next w:val="afa"/>
    <w:uiPriority w:val="59"/>
    <w:rsid w:val="00C62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qFormat/>
    <w:rsid w:val="00C6237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9">
    <w:name w:val="toc 1"/>
    <w:basedOn w:val="a"/>
    <w:next w:val="a"/>
    <w:autoRedefine/>
    <w:uiPriority w:val="39"/>
    <w:unhideWhenUsed/>
    <w:rsid w:val="00C62378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C62378"/>
    <w:pPr>
      <w:tabs>
        <w:tab w:val="left" w:pos="709"/>
        <w:tab w:val="right" w:leader="dot" w:pos="9488"/>
        <w:tab w:val="right" w:leader="dot" w:pos="9627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25">
    <w:name w:val="Сетка таблицы2"/>
    <w:basedOn w:val="a1"/>
    <w:next w:val="afa"/>
    <w:uiPriority w:val="59"/>
    <w:rsid w:val="00C62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a"/>
    <w:uiPriority w:val="59"/>
    <w:rsid w:val="00C62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C62378"/>
  </w:style>
  <w:style w:type="paragraph" w:styleId="afe">
    <w:name w:val="footnote text"/>
    <w:basedOn w:val="a"/>
    <w:link w:val="aff"/>
    <w:unhideWhenUsed/>
    <w:rsid w:val="00C62378"/>
  </w:style>
  <w:style w:type="character" w:customStyle="1" w:styleId="aff">
    <w:name w:val="Текст сноски Знак"/>
    <w:link w:val="afe"/>
    <w:rsid w:val="00C62378"/>
    <w:rPr>
      <w:rFonts w:ascii="Times New Roman" w:eastAsia="Times New Roman" w:hAnsi="Times New Roman"/>
    </w:rPr>
  </w:style>
  <w:style w:type="character" w:styleId="aff0">
    <w:name w:val="footnote reference"/>
    <w:uiPriority w:val="99"/>
    <w:semiHidden/>
    <w:unhideWhenUsed/>
    <w:rsid w:val="00C62378"/>
    <w:rPr>
      <w:rFonts w:cs="Times New Roman"/>
      <w:vertAlign w:val="superscript"/>
    </w:rPr>
  </w:style>
  <w:style w:type="table" w:customStyle="1" w:styleId="41">
    <w:name w:val="Сетка таблицы4"/>
    <w:basedOn w:val="a1"/>
    <w:next w:val="afa"/>
    <w:uiPriority w:val="59"/>
    <w:rsid w:val="00C623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C62378"/>
    <w:pPr>
      <w:suppressAutoHyphens/>
      <w:spacing w:before="0" w:after="360" w:line="360" w:lineRule="auto"/>
    </w:pPr>
    <w:rPr>
      <w:rFonts w:ascii="Times New Roman" w:hAnsi="Times New Roman"/>
      <w:b w:val="0"/>
      <w:bCs w:val="0"/>
      <w:spacing w:val="20"/>
      <w:kern w:val="28"/>
    </w:rPr>
  </w:style>
  <w:style w:type="paragraph" w:styleId="aff1">
    <w:name w:val="Title"/>
    <w:basedOn w:val="a"/>
    <w:next w:val="aff2"/>
    <w:link w:val="aff3"/>
    <w:qFormat/>
    <w:rsid w:val="00C62378"/>
    <w:pPr>
      <w:suppressAutoHyphens/>
      <w:jc w:val="center"/>
    </w:pPr>
    <w:rPr>
      <w:b/>
      <w:u w:val="single"/>
      <w:lang w:eastAsia="ar-SA"/>
    </w:rPr>
  </w:style>
  <w:style w:type="character" w:customStyle="1" w:styleId="aff3">
    <w:name w:val="Название Знак"/>
    <w:link w:val="aff1"/>
    <w:rsid w:val="00C62378"/>
    <w:rPr>
      <w:rFonts w:ascii="Times New Roman" w:eastAsia="Times New Roman" w:hAnsi="Times New Roman"/>
      <w:b/>
      <w:u w:val="single"/>
      <w:lang w:eastAsia="ar-SA"/>
    </w:rPr>
  </w:style>
  <w:style w:type="paragraph" w:styleId="aff2">
    <w:name w:val="Subtitle"/>
    <w:basedOn w:val="a"/>
    <w:next w:val="a"/>
    <w:link w:val="aff4"/>
    <w:qFormat/>
    <w:rsid w:val="00C6237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2"/>
    <w:rsid w:val="00C62378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table" w:customStyle="1" w:styleId="110">
    <w:name w:val="Сетка таблицы11"/>
    <w:basedOn w:val="a1"/>
    <w:next w:val="afa"/>
    <w:uiPriority w:val="59"/>
    <w:rsid w:val="00C623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2"/>
    <w:basedOn w:val="a"/>
    <w:link w:val="28"/>
    <w:rsid w:val="00C62378"/>
    <w:pPr>
      <w:ind w:firstLine="567"/>
      <w:jc w:val="both"/>
    </w:pPr>
    <w:rPr>
      <w:sz w:val="24"/>
      <w:szCs w:val="24"/>
    </w:rPr>
  </w:style>
  <w:style w:type="character" w:customStyle="1" w:styleId="28">
    <w:name w:val="Основной текст 2 Знак"/>
    <w:link w:val="27"/>
    <w:rsid w:val="00C62378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C623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st">
    <w:name w:val="st"/>
    <w:rsid w:val="00C62378"/>
  </w:style>
  <w:style w:type="character" w:styleId="aff5">
    <w:name w:val="Emphasis"/>
    <w:qFormat/>
    <w:rsid w:val="00C62378"/>
    <w:rPr>
      <w:i/>
      <w:iCs/>
    </w:rPr>
  </w:style>
  <w:style w:type="table" w:customStyle="1" w:styleId="120">
    <w:name w:val="Сетка таблицы12"/>
    <w:basedOn w:val="a1"/>
    <w:next w:val="afa"/>
    <w:uiPriority w:val="59"/>
    <w:rsid w:val="00C623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62378"/>
  </w:style>
  <w:style w:type="table" w:customStyle="1" w:styleId="5">
    <w:name w:val="Сетка таблицы5"/>
    <w:basedOn w:val="a1"/>
    <w:next w:val="afa"/>
    <w:uiPriority w:val="59"/>
    <w:rsid w:val="00C623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a"/>
    <w:uiPriority w:val="59"/>
    <w:rsid w:val="00C623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237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aff6">
    <w:name w:val="Strong"/>
    <w:uiPriority w:val="22"/>
    <w:qFormat/>
    <w:rsid w:val="00C62378"/>
    <w:rPr>
      <w:b/>
      <w:bCs/>
    </w:rPr>
  </w:style>
  <w:style w:type="paragraph" w:customStyle="1" w:styleId="consplusnormal0">
    <w:name w:val="consplusnormal"/>
    <w:basedOn w:val="a"/>
    <w:rsid w:val="00C6237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 Знак"/>
    <w:link w:val="ConsPlusNormal2"/>
    <w:rsid w:val="00C623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2">
    <w:name w:val="ConsPlusNormal Знак Знак"/>
    <w:link w:val="ConsPlusNormal1"/>
    <w:rsid w:val="00C62378"/>
    <w:rPr>
      <w:rFonts w:ascii="Arial" w:eastAsia="Times New Roman" w:hAnsi="Arial" w:cs="Arial"/>
      <w:lang w:val="ru-RU" w:eastAsia="ru-RU" w:bidi="ar-SA"/>
    </w:rPr>
  </w:style>
  <w:style w:type="paragraph" w:customStyle="1" w:styleId="aff7">
    <w:name w:val="Знак Знак Знак Знак Знак"/>
    <w:basedOn w:val="a"/>
    <w:rsid w:val="00C62378"/>
    <w:rPr>
      <w:rFonts w:ascii="Verdana" w:hAnsi="Verdana" w:cs="Verdana"/>
      <w:lang w:val="en-US" w:eastAsia="en-US"/>
    </w:rPr>
  </w:style>
  <w:style w:type="paragraph" w:customStyle="1" w:styleId="dktexleft">
    <w:name w:val="dktexleft"/>
    <w:basedOn w:val="a"/>
    <w:uiPriority w:val="99"/>
    <w:rsid w:val="00C62378"/>
    <w:pPr>
      <w:spacing w:before="100" w:beforeAutospacing="1" w:after="100" w:afterAutospacing="1"/>
    </w:pPr>
    <w:rPr>
      <w:sz w:val="24"/>
      <w:szCs w:val="24"/>
    </w:rPr>
  </w:style>
  <w:style w:type="paragraph" w:customStyle="1" w:styleId="29">
    <w:name w:val="Абзац списка2"/>
    <w:basedOn w:val="a"/>
    <w:link w:val="ListParagraphChar"/>
    <w:rsid w:val="00C62378"/>
    <w:pPr>
      <w:spacing w:before="240"/>
      <w:ind w:left="720"/>
    </w:pPr>
    <w:rPr>
      <w:rFonts w:eastAsia="Calibri"/>
      <w:bCs/>
      <w:sz w:val="24"/>
      <w:szCs w:val="24"/>
    </w:rPr>
  </w:style>
  <w:style w:type="character" w:customStyle="1" w:styleId="ListParagraphChar">
    <w:name w:val="List Paragraph Char"/>
    <w:link w:val="29"/>
    <w:locked/>
    <w:rsid w:val="00C62378"/>
    <w:rPr>
      <w:rFonts w:ascii="Times New Roman" w:hAnsi="Times New Roman"/>
      <w:bCs/>
      <w:sz w:val="24"/>
      <w:szCs w:val="24"/>
    </w:rPr>
  </w:style>
  <w:style w:type="paragraph" w:customStyle="1" w:styleId="1a">
    <w:name w:val="Знак1"/>
    <w:basedOn w:val="a"/>
    <w:rsid w:val="00C6237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b">
    <w:name w:val="Основной текст с отступом Знак1"/>
    <w:semiHidden/>
    <w:rsid w:val="00D67724"/>
    <w:rPr>
      <w:rFonts w:eastAsia="Times New Roman" w:cs="Calibri"/>
      <w:lang w:eastAsia="ar-SA"/>
    </w:rPr>
  </w:style>
  <w:style w:type="character" w:customStyle="1" w:styleId="WW8Num2z0">
    <w:name w:val="WW8Num2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2z1">
    <w:name w:val="WW8Num2z1"/>
    <w:rsid w:val="00D67724"/>
    <w:rPr>
      <w:rFonts w:cs="Times New Roman"/>
    </w:rPr>
  </w:style>
  <w:style w:type="character" w:customStyle="1" w:styleId="WW8Num4z0">
    <w:name w:val="WW8Num4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5z0">
    <w:name w:val="WW8Num5z0"/>
    <w:rsid w:val="00D67724"/>
    <w:rPr>
      <w:rFonts w:ascii="Symbol" w:hAnsi="Symbol"/>
      <w:b w:val="0"/>
      <w:i w:val="0"/>
      <w:sz w:val="21"/>
    </w:rPr>
  </w:style>
  <w:style w:type="character" w:customStyle="1" w:styleId="WW8Num3z0">
    <w:name w:val="WW8Num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3z1">
    <w:name w:val="WW8Num3z1"/>
    <w:rsid w:val="00D67724"/>
    <w:rPr>
      <w:rFonts w:cs="Times New Roman"/>
    </w:rPr>
  </w:style>
  <w:style w:type="character" w:customStyle="1" w:styleId="WW8Num4z1">
    <w:name w:val="WW8Num4z1"/>
    <w:rsid w:val="00D67724"/>
    <w:rPr>
      <w:rFonts w:cs="Times New Roman"/>
    </w:rPr>
  </w:style>
  <w:style w:type="character" w:customStyle="1" w:styleId="WW8Num5z1">
    <w:name w:val="WW8Num5z1"/>
    <w:rsid w:val="00D67724"/>
    <w:rPr>
      <w:rFonts w:cs="Times New Roman"/>
    </w:rPr>
  </w:style>
  <w:style w:type="character" w:customStyle="1" w:styleId="WW8Num6z0">
    <w:name w:val="WW8Num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6z1">
    <w:name w:val="WW8Num6z1"/>
    <w:rsid w:val="00D67724"/>
    <w:rPr>
      <w:rFonts w:cs="Times New Roman"/>
    </w:rPr>
  </w:style>
  <w:style w:type="character" w:customStyle="1" w:styleId="WW8Num7z0">
    <w:name w:val="WW8Num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7z1">
    <w:name w:val="WW8Num7z1"/>
    <w:rsid w:val="00D67724"/>
    <w:rPr>
      <w:rFonts w:cs="Times New Roman"/>
    </w:rPr>
  </w:style>
  <w:style w:type="character" w:customStyle="1" w:styleId="WW8Num8z0">
    <w:name w:val="WW8Num8z0"/>
    <w:rsid w:val="00D67724"/>
    <w:rPr>
      <w:rFonts w:ascii="Symbol" w:hAnsi="Symbol"/>
    </w:rPr>
  </w:style>
  <w:style w:type="character" w:customStyle="1" w:styleId="WW8Num8z1">
    <w:name w:val="WW8Num8z1"/>
    <w:rsid w:val="00D67724"/>
    <w:rPr>
      <w:rFonts w:ascii="Courier New" w:hAnsi="Courier New"/>
    </w:rPr>
  </w:style>
  <w:style w:type="character" w:customStyle="1" w:styleId="WW8Num8z2">
    <w:name w:val="WW8Num8z2"/>
    <w:rsid w:val="00D67724"/>
    <w:rPr>
      <w:rFonts w:ascii="Wingdings" w:hAnsi="Wingdings"/>
    </w:rPr>
  </w:style>
  <w:style w:type="character" w:customStyle="1" w:styleId="WW8Num9z0">
    <w:name w:val="WW8Num9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9z1">
    <w:name w:val="WW8Num9z1"/>
    <w:rsid w:val="00D67724"/>
    <w:rPr>
      <w:rFonts w:cs="Times New Roman"/>
    </w:rPr>
  </w:style>
  <w:style w:type="character" w:customStyle="1" w:styleId="WW8Num10z0">
    <w:name w:val="WW8Num10z0"/>
    <w:rsid w:val="00D67724"/>
    <w:rPr>
      <w:rFonts w:cs="Times New Roman"/>
    </w:rPr>
  </w:style>
  <w:style w:type="character" w:customStyle="1" w:styleId="WW8Num11z0">
    <w:name w:val="WW8Num11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z1">
    <w:name w:val="WW8Num11z1"/>
    <w:rsid w:val="00D67724"/>
    <w:rPr>
      <w:rFonts w:cs="Times New Roman"/>
    </w:rPr>
  </w:style>
  <w:style w:type="character" w:customStyle="1" w:styleId="WW8Num13z0">
    <w:name w:val="WW8Num13z0"/>
    <w:rsid w:val="00D67724"/>
    <w:rPr>
      <w:rFonts w:cs="Times New Roman"/>
    </w:rPr>
  </w:style>
  <w:style w:type="character" w:customStyle="1" w:styleId="WW8Num14z0">
    <w:name w:val="WW8Num1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4z1">
    <w:name w:val="WW8Num14z1"/>
    <w:rsid w:val="00D67724"/>
    <w:rPr>
      <w:rFonts w:cs="Times New Roman"/>
    </w:rPr>
  </w:style>
  <w:style w:type="character" w:customStyle="1" w:styleId="WW8Num15z0">
    <w:name w:val="WW8Num15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5z1">
    <w:name w:val="WW8Num15z1"/>
    <w:rsid w:val="00D67724"/>
    <w:rPr>
      <w:rFonts w:cs="Times New Roman"/>
    </w:rPr>
  </w:style>
  <w:style w:type="character" w:customStyle="1" w:styleId="WW8Num16z0">
    <w:name w:val="WW8Num1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6z1">
    <w:name w:val="WW8Num16z1"/>
    <w:rsid w:val="00D67724"/>
    <w:rPr>
      <w:rFonts w:cs="Times New Roman"/>
    </w:rPr>
  </w:style>
  <w:style w:type="character" w:customStyle="1" w:styleId="WW8Num17z0">
    <w:name w:val="WW8Num17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17z1">
    <w:name w:val="WW8Num17z1"/>
    <w:rsid w:val="00D67724"/>
    <w:rPr>
      <w:rFonts w:cs="Times New Roman"/>
    </w:rPr>
  </w:style>
  <w:style w:type="character" w:customStyle="1" w:styleId="WW8Num18z0">
    <w:name w:val="WW8Num18z0"/>
    <w:rsid w:val="00D67724"/>
    <w:rPr>
      <w:rFonts w:cs="Times New Roman"/>
      <w:sz w:val="24"/>
    </w:rPr>
  </w:style>
  <w:style w:type="character" w:customStyle="1" w:styleId="WW8Num18z1">
    <w:name w:val="WW8Num18z1"/>
    <w:rsid w:val="00D67724"/>
    <w:rPr>
      <w:rFonts w:cs="Times New Roman"/>
    </w:rPr>
  </w:style>
  <w:style w:type="character" w:customStyle="1" w:styleId="WW8Num19z0">
    <w:name w:val="WW8Num19z0"/>
    <w:rsid w:val="00D67724"/>
    <w:rPr>
      <w:rFonts w:cs="Times New Roman"/>
    </w:rPr>
  </w:style>
  <w:style w:type="character" w:customStyle="1" w:styleId="WW8Num20z0">
    <w:name w:val="WW8Num20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0z1">
    <w:name w:val="WW8Num20z1"/>
    <w:rsid w:val="00D67724"/>
    <w:rPr>
      <w:rFonts w:cs="Times New Roman"/>
    </w:rPr>
  </w:style>
  <w:style w:type="character" w:customStyle="1" w:styleId="WW8Num21z0">
    <w:name w:val="WW8Num21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21z1">
    <w:name w:val="WW8Num21z1"/>
    <w:rsid w:val="00D67724"/>
    <w:rPr>
      <w:rFonts w:cs="Times New Roman"/>
    </w:rPr>
  </w:style>
  <w:style w:type="character" w:customStyle="1" w:styleId="WW8Num22z0">
    <w:name w:val="WW8Num2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2z1">
    <w:name w:val="WW8Num22z1"/>
    <w:rsid w:val="00D67724"/>
    <w:rPr>
      <w:rFonts w:cs="Times New Roman"/>
    </w:rPr>
  </w:style>
  <w:style w:type="character" w:customStyle="1" w:styleId="WW8Num23z0">
    <w:name w:val="WW8Num23z0"/>
    <w:rsid w:val="00D67724"/>
    <w:rPr>
      <w:rFonts w:cs="Times New Roman"/>
    </w:rPr>
  </w:style>
  <w:style w:type="character" w:customStyle="1" w:styleId="WW8Num24z0">
    <w:name w:val="WW8Num2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4z1">
    <w:name w:val="WW8Num24z1"/>
    <w:rsid w:val="00D67724"/>
    <w:rPr>
      <w:rFonts w:cs="Times New Roman"/>
    </w:rPr>
  </w:style>
  <w:style w:type="character" w:customStyle="1" w:styleId="WW8Num25z0">
    <w:name w:val="WW8Num25z0"/>
    <w:rsid w:val="00D67724"/>
    <w:rPr>
      <w:rFonts w:cs="Times New Roman"/>
    </w:rPr>
  </w:style>
  <w:style w:type="character" w:customStyle="1" w:styleId="WW8Num26z0">
    <w:name w:val="WW8Num2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6z1">
    <w:name w:val="WW8Num26z1"/>
    <w:rsid w:val="00D67724"/>
    <w:rPr>
      <w:rFonts w:cs="Times New Roman"/>
    </w:rPr>
  </w:style>
  <w:style w:type="character" w:customStyle="1" w:styleId="WW8Num27z0">
    <w:name w:val="WW8Num2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7z1">
    <w:name w:val="WW8Num27z1"/>
    <w:rsid w:val="00D67724"/>
    <w:rPr>
      <w:rFonts w:cs="Times New Roman"/>
    </w:rPr>
  </w:style>
  <w:style w:type="character" w:customStyle="1" w:styleId="WW8Num28z0">
    <w:name w:val="WW8Num28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8z1">
    <w:name w:val="WW8Num28z1"/>
    <w:rsid w:val="00D67724"/>
    <w:rPr>
      <w:rFonts w:cs="Times New Roman"/>
    </w:rPr>
  </w:style>
  <w:style w:type="character" w:customStyle="1" w:styleId="WW8Num29z0">
    <w:name w:val="WW8Num29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29z1">
    <w:name w:val="WW8Num29z1"/>
    <w:rsid w:val="00D67724"/>
    <w:rPr>
      <w:rFonts w:ascii="Courier New" w:hAnsi="Courier New"/>
    </w:rPr>
  </w:style>
  <w:style w:type="character" w:customStyle="1" w:styleId="WW8Num29z2">
    <w:name w:val="WW8Num29z2"/>
    <w:rsid w:val="00D67724"/>
    <w:rPr>
      <w:rFonts w:ascii="Wingdings" w:hAnsi="Wingdings"/>
    </w:rPr>
  </w:style>
  <w:style w:type="character" w:customStyle="1" w:styleId="WW8Num29z3">
    <w:name w:val="WW8Num29z3"/>
    <w:rsid w:val="00D67724"/>
    <w:rPr>
      <w:rFonts w:ascii="Symbol" w:hAnsi="Symbol"/>
    </w:rPr>
  </w:style>
  <w:style w:type="character" w:customStyle="1" w:styleId="WW8Num30z0">
    <w:name w:val="WW8Num30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30z1">
    <w:name w:val="WW8Num30z1"/>
    <w:rsid w:val="00D67724"/>
    <w:rPr>
      <w:rFonts w:cs="Times New Roman"/>
    </w:rPr>
  </w:style>
  <w:style w:type="character" w:customStyle="1" w:styleId="WW8Num31z0">
    <w:name w:val="WW8Num3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31z1">
    <w:name w:val="WW8Num31z1"/>
    <w:rsid w:val="00D67724"/>
    <w:rPr>
      <w:rFonts w:cs="Times New Roman"/>
    </w:rPr>
  </w:style>
  <w:style w:type="character" w:customStyle="1" w:styleId="WW8Num32z0">
    <w:name w:val="WW8Num3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32z1">
    <w:name w:val="WW8Num32z1"/>
    <w:rsid w:val="00D67724"/>
    <w:rPr>
      <w:rFonts w:cs="Times New Roman"/>
    </w:rPr>
  </w:style>
  <w:style w:type="character" w:customStyle="1" w:styleId="WW8Num34z0">
    <w:name w:val="WW8Num34z0"/>
    <w:rsid w:val="00D67724"/>
    <w:rPr>
      <w:rFonts w:cs="Times New Roman"/>
    </w:rPr>
  </w:style>
  <w:style w:type="character" w:customStyle="1" w:styleId="WW8Num35z0">
    <w:name w:val="WW8Num35z0"/>
    <w:rsid w:val="00D67724"/>
    <w:rPr>
      <w:rFonts w:ascii="Times New Roman" w:hAnsi="Times New Roman"/>
      <w:b w:val="0"/>
      <w:i w:val="0"/>
      <w:sz w:val="24"/>
    </w:rPr>
  </w:style>
  <w:style w:type="character" w:customStyle="1" w:styleId="WW8Num35z1">
    <w:name w:val="WW8Num35z1"/>
    <w:rsid w:val="00D67724"/>
    <w:rPr>
      <w:rFonts w:ascii="Courier New" w:hAnsi="Courier New"/>
    </w:rPr>
  </w:style>
  <w:style w:type="character" w:customStyle="1" w:styleId="WW8Num35z2">
    <w:name w:val="WW8Num35z2"/>
    <w:rsid w:val="00D67724"/>
    <w:rPr>
      <w:rFonts w:ascii="Wingdings" w:hAnsi="Wingdings"/>
    </w:rPr>
  </w:style>
  <w:style w:type="character" w:customStyle="1" w:styleId="WW8Num35z3">
    <w:name w:val="WW8Num35z3"/>
    <w:rsid w:val="00D67724"/>
    <w:rPr>
      <w:rFonts w:ascii="Symbol" w:hAnsi="Symbol"/>
    </w:rPr>
  </w:style>
  <w:style w:type="character" w:customStyle="1" w:styleId="WW8Num36z0">
    <w:name w:val="WW8Num36z0"/>
    <w:rsid w:val="00D67724"/>
    <w:rPr>
      <w:rFonts w:cs="Times New Roman"/>
      <w:b w:val="0"/>
      <w:i w:val="0"/>
      <w:sz w:val="22"/>
      <w:szCs w:val="22"/>
    </w:rPr>
  </w:style>
  <w:style w:type="character" w:customStyle="1" w:styleId="WW8Num36z1">
    <w:name w:val="WW8Num36z1"/>
    <w:rsid w:val="00D67724"/>
    <w:rPr>
      <w:rFonts w:cs="Times New Roman"/>
    </w:rPr>
  </w:style>
  <w:style w:type="character" w:customStyle="1" w:styleId="WW8Num37z0">
    <w:name w:val="WW8Num37z0"/>
    <w:rsid w:val="00D67724"/>
    <w:rPr>
      <w:b w:val="0"/>
      <w:i w:val="0"/>
      <w:sz w:val="22"/>
    </w:rPr>
  </w:style>
  <w:style w:type="character" w:customStyle="1" w:styleId="WW8Num38z0">
    <w:name w:val="WW8Num38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rsid w:val="00D67724"/>
    <w:rPr>
      <w:rFonts w:cs="Times New Roman"/>
    </w:rPr>
  </w:style>
  <w:style w:type="character" w:customStyle="1" w:styleId="WW8Num39z0">
    <w:name w:val="WW8Num39z0"/>
    <w:rsid w:val="00D67724"/>
    <w:rPr>
      <w:rFonts w:ascii="Symbol" w:hAnsi="Symbol"/>
      <w:sz w:val="21"/>
    </w:rPr>
  </w:style>
  <w:style w:type="character" w:customStyle="1" w:styleId="WW8Num39z1">
    <w:name w:val="WW8Num39z1"/>
    <w:rsid w:val="00D67724"/>
    <w:rPr>
      <w:rFonts w:cs="Times New Roman"/>
    </w:rPr>
  </w:style>
  <w:style w:type="character" w:customStyle="1" w:styleId="WW8Num40z0">
    <w:name w:val="WW8Num40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40z1">
    <w:name w:val="WW8Num40z1"/>
    <w:rsid w:val="00D67724"/>
    <w:rPr>
      <w:rFonts w:cs="Times New Roman"/>
    </w:rPr>
  </w:style>
  <w:style w:type="character" w:customStyle="1" w:styleId="WW8Num41z0">
    <w:name w:val="WW8Num41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41z1">
    <w:name w:val="WW8Num41z1"/>
    <w:rsid w:val="00D67724"/>
    <w:rPr>
      <w:rFonts w:cs="Times New Roman"/>
    </w:rPr>
  </w:style>
  <w:style w:type="character" w:customStyle="1" w:styleId="WW8Num42z0">
    <w:name w:val="WW8Num42z0"/>
    <w:rsid w:val="00D67724"/>
    <w:rPr>
      <w:rFonts w:ascii="Symbol" w:hAnsi="Symbol"/>
    </w:rPr>
  </w:style>
  <w:style w:type="character" w:customStyle="1" w:styleId="WW8Num42z1">
    <w:name w:val="WW8Num42z1"/>
    <w:rsid w:val="00D67724"/>
    <w:rPr>
      <w:rFonts w:ascii="Courier New" w:hAnsi="Courier New"/>
    </w:rPr>
  </w:style>
  <w:style w:type="character" w:customStyle="1" w:styleId="WW8Num42z2">
    <w:name w:val="WW8Num42z2"/>
    <w:rsid w:val="00D67724"/>
    <w:rPr>
      <w:rFonts w:ascii="Wingdings" w:hAnsi="Wingdings"/>
    </w:rPr>
  </w:style>
  <w:style w:type="character" w:customStyle="1" w:styleId="WW8Num43z0">
    <w:name w:val="WW8Num4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43z1">
    <w:name w:val="WW8Num43z1"/>
    <w:rsid w:val="00D67724"/>
    <w:rPr>
      <w:rFonts w:ascii="Courier New" w:hAnsi="Courier New"/>
    </w:rPr>
  </w:style>
  <w:style w:type="character" w:customStyle="1" w:styleId="WW8Num43z2">
    <w:name w:val="WW8Num43z2"/>
    <w:rsid w:val="00D67724"/>
    <w:rPr>
      <w:rFonts w:ascii="Wingdings" w:hAnsi="Wingdings"/>
    </w:rPr>
  </w:style>
  <w:style w:type="character" w:customStyle="1" w:styleId="WW8Num43z3">
    <w:name w:val="WW8Num43z3"/>
    <w:rsid w:val="00D67724"/>
    <w:rPr>
      <w:rFonts w:ascii="Symbol" w:hAnsi="Symbol"/>
    </w:rPr>
  </w:style>
  <w:style w:type="character" w:customStyle="1" w:styleId="WW8Num44z0">
    <w:name w:val="WW8Num44z0"/>
    <w:rsid w:val="00D67724"/>
    <w:rPr>
      <w:rFonts w:ascii="Symbol" w:hAnsi="Symbol"/>
    </w:rPr>
  </w:style>
  <w:style w:type="character" w:customStyle="1" w:styleId="WW8Num44z1">
    <w:name w:val="WW8Num44z1"/>
    <w:rsid w:val="00D67724"/>
    <w:rPr>
      <w:rFonts w:ascii="Courier New" w:hAnsi="Courier New"/>
    </w:rPr>
  </w:style>
  <w:style w:type="character" w:customStyle="1" w:styleId="WW8Num44z2">
    <w:name w:val="WW8Num44z2"/>
    <w:rsid w:val="00D67724"/>
    <w:rPr>
      <w:rFonts w:ascii="Wingdings" w:hAnsi="Wingdings"/>
    </w:rPr>
  </w:style>
  <w:style w:type="character" w:customStyle="1" w:styleId="WW8Num45z0">
    <w:name w:val="WW8Num45z0"/>
    <w:rsid w:val="00D67724"/>
    <w:rPr>
      <w:rFonts w:cs="Times New Roman"/>
      <w:b w:val="0"/>
      <w:i w:val="0"/>
      <w:sz w:val="21"/>
      <w:szCs w:val="21"/>
    </w:rPr>
  </w:style>
  <w:style w:type="character" w:customStyle="1" w:styleId="WW8Num45z1">
    <w:name w:val="WW8Num45z1"/>
    <w:rsid w:val="00D67724"/>
    <w:rPr>
      <w:rFonts w:cs="Times New Roman"/>
    </w:rPr>
  </w:style>
  <w:style w:type="character" w:customStyle="1" w:styleId="WW8Num46z0">
    <w:name w:val="WW8Num46z0"/>
    <w:rsid w:val="00D67724"/>
    <w:rPr>
      <w:rFonts w:ascii="Times New Roman" w:hAnsi="Times New Roman" w:cs="Times New Roman"/>
      <w:b w:val="0"/>
      <w:i w:val="0"/>
      <w:sz w:val="20"/>
    </w:rPr>
  </w:style>
  <w:style w:type="character" w:customStyle="1" w:styleId="WW8Num46z1">
    <w:name w:val="WW8Num46z1"/>
    <w:rsid w:val="00D67724"/>
    <w:rPr>
      <w:rFonts w:cs="Times New Roman"/>
    </w:rPr>
  </w:style>
  <w:style w:type="character" w:customStyle="1" w:styleId="WW8Num47z0">
    <w:name w:val="WW8Num4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47z1">
    <w:name w:val="WW8Num47z1"/>
    <w:rsid w:val="00D67724"/>
    <w:rPr>
      <w:rFonts w:cs="Times New Roman"/>
    </w:rPr>
  </w:style>
  <w:style w:type="character" w:customStyle="1" w:styleId="WW8Num48z0">
    <w:name w:val="WW8Num48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48z1">
    <w:name w:val="WW8Num48z1"/>
    <w:rsid w:val="00D67724"/>
    <w:rPr>
      <w:rFonts w:cs="Times New Roman"/>
    </w:rPr>
  </w:style>
  <w:style w:type="character" w:customStyle="1" w:styleId="WW8Num49z0">
    <w:name w:val="WW8Num49z0"/>
    <w:rsid w:val="00D67724"/>
    <w:rPr>
      <w:rFonts w:cs="Times New Roman"/>
      <w:b w:val="0"/>
      <w:i w:val="0"/>
      <w:sz w:val="21"/>
      <w:szCs w:val="21"/>
    </w:rPr>
  </w:style>
  <w:style w:type="character" w:customStyle="1" w:styleId="WW8Num49z1">
    <w:name w:val="WW8Num49z1"/>
    <w:rsid w:val="00D67724"/>
    <w:rPr>
      <w:rFonts w:cs="Times New Roman"/>
    </w:rPr>
  </w:style>
  <w:style w:type="character" w:customStyle="1" w:styleId="WW8Num50z0">
    <w:name w:val="WW8Num50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0z1">
    <w:name w:val="WW8Num50z1"/>
    <w:rsid w:val="00D67724"/>
    <w:rPr>
      <w:rFonts w:cs="Times New Roman"/>
    </w:rPr>
  </w:style>
  <w:style w:type="character" w:customStyle="1" w:styleId="WW8Num51z0">
    <w:name w:val="WW8Num5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1z1">
    <w:name w:val="WW8Num51z1"/>
    <w:rsid w:val="00D67724"/>
    <w:rPr>
      <w:rFonts w:cs="Times New Roman"/>
    </w:rPr>
  </w:style>
  <w:style w:type="character" w:customStyle="1" w:styleId="WW8Num52z0">
    <w:name w:val="WW8Num5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2z1">
    <w:name w:val="WW8Num52z1"/>
    <w:rsid w:val="00D67724"/>
    <w:rPr>
      <w:rFonts w:cs="Times New Roman"/>
    </w:rPr>
  </w:style>
  <w:style w:type="character" w:customStyle="1" w:styleId="WW8Num53z0">
    <w:name w:val="WW8Num5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rsid w:val="00D67724"/>
    <w:rPr>
      <w:rFonts w:cs="Times New Roman"/>
    </w:rPr>
  </w:style>
  <w:style w:type="character" w:customStyle="1" w:styleId="WW8Num54z0">
    <w:name w:val="WW8Num54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54z1">
    <w:name w:val="WW8Num54z1"/>
    <w:rsid w:val="00D67724"/>
    <w:rPr>
      <w:rFonts w:cs="Times New Roman"/>
    </w:rPr>
  </w:style>
  <w:style w:type="character" w:customStyle="1" w:styleId="WW8Num55z0">
    <w:name w:val="WW8Num55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5z1">
    <w:name w:val="WW8Num55z1"/>
    <w:rsid w:val="00D67724"/>
    <w:rPr>
      <w:rFonts w:cs="Times New Roman"/>
    </w:rPr>
  </w:style>
  <w:style w:type="character" w:customStyle="1" w:styleId="WW8Num56z0">
    <w:name w:val="WW8Num56z0"/>
    <w:rsid w:val="00D67724"/>
    <w:rPr>
      <w:rFonts w:cs="Times New Roman"/>
    </w:rPr>
  </w:style>
  <w:style w:type="character" w:customStyle="1" w:styleId="WW8Num57z0">
    <w:name w:val="WW8Num5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57z1">
    <w:name w:val="WW8Num57z1"/>
    <w:rsid w:val="00D67724"/>
    <w:rPr>
      <w:rFonts w:cs="Times New Roman"/>
    </w:rPr>
  </w:style>
  <w:style w:type="character" w:customStyle="1" w:styleId="WW8Num58z0">
    <w:name w:val="WW8Num58z0"/>
    <w:rsid w:val="00D67724"/>
    <w:rPr>
      <w:rFonts w:cs="Times New Roman"/>
    </w:rPr>
  </w:style>
  <w:style w:type="character" w:customStyle="1" w:styleId="WW8Num59z0">
    <w:name w:val="WW8Num59z0"/>
    <w:rsid w:val="00D67724"/>
    <w:rPr>
      <w:rFonts w:cs="Times New Roman"/>
    </w:rPr>
  </w:style>
  <w:style w:type="character" w:customStyle="1" w:styleId="WW8Num59z2">
    <w:name w:val="WW8Num59z2"/>
    <w:rsid w:val="00D67724"/>
    <w:rPr>
      <w:rFonts w:ascii="Times New Roman" w:eastAsia="Times New Roman" w:hAnsi="Times New Roman" w:cs="Times New Roman"/>
    </w:rPr>
  </w:style>
  <w:style w:type="character" w:customStyle="1" w:styleId="WW8Num60z0">
    <w:name w:val="WW8Num60z0"/>
    <w:rsid w:val="00D67724"/>
    <w:rPr>
      <w:rFonts w:cs="Times New Roman"/>
    </w:rPr>
  </w:style>
  <w:style w:type="character" w:customStyle="1" w:styleId="WW8Num61z0">
    <w:name w:val="WW8Num6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61z1">
    <w:name w:val="WW8Num61z1"/>
    <w:rsid w:val="00D67724"/>
    <w:rPr>
      <w:rFonts w:cs="Times New Roman"/>
    </w:rPr>
  </w:style>
  <w:style w:type="character" w:customStyle="1" w:styleId="WW8Num62z0">
    <w:name w:val="WW8Num62z0"/>
    <w:rsid w:val="00D67724"/>
    <w:rPr>
      <w:rFonts w:cs="Times New Roman"/>
      <w:b w:val="0"/>
      <w:i w:val="0"/>
      <w:sz w:val="24"/>
    </w:rPr>
  </w:style>
  <w:style w:type="character" w:customStyle="1" w:styleId="WW8Num62z1">
    <w:name w:val="WW8Num62z1"/>
    <w:rsid w:val="00D67724"/>
    <w:rPr>
      <w:rFonts w:cs="Times New Roman"/>
    </w:rPr>
  </w:style>
  <w:style w:type="character" w:customStyle="1" w:styleId="WW8Num63z0">
    <w:name w:val="WW8Num6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63z1">
    <w:name w:val="WW8Num63z1"/>
    <w:rsid w:val="00D67724"/>
    <w:rPr>
      <w:rFonts w:cs="Times New Roman"/>
    </w:rPr>
  </w:style>
  <w:style w:type="character" w:customStyle="1" w:styleId="WW8Num64z0">
    <w:name w:val="WW8Num64z0"/>
    <w:rsid w:val="00D67724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64z1">
    <w:name w:val="WW8Num64z1"/>
    <w:rsid w:val="00D67724"/>
    <w:rPr>
      <w:rFonts w:cs="Times New Roman"/>
    </w:rPr>
  </w:style>
  <w:style w:type="character" w:customStyle="1" w:styleId="WW8Num65z0">
    <w:name w:val="WW8Num65z0"/>
    <w:rsid w:val="00D67724"/>
    <w:rPr>
      <w:rFonts w:cs="Times New Roman"/>
      <w:sz w:val="24"/>
    </w:rPr>
  </w:style>
  <w:style w:type="character" w:customStyle="1" w:styleId="WW8Num65z1">
    <w:name w:val="WW8Num65z1"/>
    <w:rsid w:val="00D67724"/>
    <w:rPr>
      <w:rFonts w:cs="Times New Roman"/>
    </w:rPr>
  </w:style>
  <w:style w:type="character" w:customStyle="1" w:styleId="WW8Num66z0">
    <w:name w:val="WW8Num6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66z1">
    <w:name w:val="WW8Num66z1"/>
    <w:rsid w:val="00D67724"/>
    <w:rPr>
      <w:rFonts w:cs="Times New Roman"/>
    </w:rPr>
  </w:style>
  <w:style w:type="character" w:customStyle="1" w:styleId="WW8Num67z0">
    <w:name w:val="WW8Num6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67z1">
    <w:name w:val="WW8Num67z1"/>
    <w:rsid w:val="00D67724"/>
    <w:rPr>
      <w:rFonts w:cs="Times New Roman"/>
    </w:rPr>
  </w:style>
  <w:style w:type="character" w:customStyle="1" w:styleId="WW8Num68z0">
    <w:name w:val="WW8Num68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68z1">
    <w:name w:val="WW8Num68z1"/>
    <w:rsid w:val="00D67724"/>
    <w:rPr>
      <w:rFonts w:cs="Times New Roman"/>
    </w:rPr>
  </w:style>
  <w:style w:type="character" w:customStyle="1" w:styleId="WW8Num69z0">
    <w:name w:val="WW8Num69z0"/>
    <w:rsid w:val="00D67724"/>
    <w:rPr>
      <w:sz w:val="24"/>
    </w:rPr>
  </w:style>
  <w:style w:type="character" w:customStyle="1" w:styleId="WW8Num70z0">
    <w:name w:val="WW8Num70z0"/>
    <w:rsid w:val="00D67724"/>
    <w:rPr>
      <w:rFonts w:cs="Times New Roman"/>
      <w:b w:val="0"/>
      <w:i w:val="0"/>
      <w:sz w:val="21"/>
      <w:szCs w:val="21"/>
    </w:rPr>
  </w:style>
  <w:style w:type="character" w:customStyle="1" w:styleId="WW8Num70z1">
    <w:name w:val="WW8Num70z1"/>
    <w:rsid w:val="00D67724"/>
    <w:rPr>
      <w:rFonts w:cs="Times New Roman"/>
    </w:rPr>
  </w:style>
  <w:style w:type="character" w:customStyle="1" w:styleId="WW8Num71z0">
    <w:name w:val="WW8Num71z0"/>
    <w:rsid w:val="00D67724"/>
    <w:rPr>
      <w:rFonts w:cs="Times New Roman"/>
    </w:rPr>
  </w:style>
  <w:style w:type="character" w:customStyle="1" w:styleId="WW8Num73z0">
    <w:name w:val="WW8Num7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73z1">
    <w:name w:val="WW8Num73z1"/>
    <w:rsid w:val="00D67724"/>
    <w:rPr>
      <w:rFonts w:cs="Times New Roman"/>
    </w:rPr>
  </w:style>
  <w:style w:type="character" w:customStyle="1" w:styleId="WW8Num74z0">
    <w:name w:val="WW8Num7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74z1">
    <w:name w:val="WW8Num74z1"/>
    <w:rsid w:val="00D67724"/>
    <w:rPr>
      <w:rFonts w:cs="Times New Roman"/>
    </w:rPr>
  </w:style>
  <w:style w:type="character" w:customStyle="1" w:styleId="WW8Num75z0">
    <w:name w:val="WW8Num75z0"/>
    <w:rsid w:val="00D67724"/>
    <w:rPr>
      <w:sz w:val="24"/>
    </w:rPr>
  </w:style>
  <w:style w:type="character" w:customStyle="1" w:styleId="WW8Num76z0">
    <w:name w:val="WW8Num7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76z1">
    <w:name w:val="WW8Num76z1"/>
    <w:rsid w:val="00D67724"/>
    <w:rPr>
      <w:rFonts w:cs="Times New Roman"/>
    </w:rPr>
  </w:style>
  <w:style w:type="character" w:customStyle="1" w:styleId="WW8Num77z0">
    <w:name w:val="WW8Num77z0"/>
    <w:rsid w:val="00D67724"/>
    <w:rPr>
      <w:rFonts w:cs="Times New Roman"/>
    </w:rPr>
  </w:style>
  <w:style w:type="character" w:customStyle="1" w:styleId="WW8Num78z0">
    <w:name w:val="WW8Num78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78z1">
    <w:name w:val="WW8Num78z1"/>
    <w:rsid w:val="00D67724"/>
    <w:rPr>
      <w:rFonts w:cs="Times New Roman"/>
    </w:rPr>
  </w:style>
  <w:style w:type="character" w:customStyle="1" w:styleId="WW8Num79z0">
    <w:name w:val="WW8Num79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79z1">
    <w:name w:val="WW8Num79z1"/>
    <w:rsid w:val="00D67724"/>
    <w:rPr>
      <w:rFonts w:cs="Times New Roman"/>
    </w:rPr>
  </w:style>
  <w:style w:type="character" w:customStyle="1" w:styleId="WW8Num80z0">
    <w:name w:val="WW8Num80z0"/>
    <w:rsid w:val="00D67724"/>
    <w:rPr>
      <w:rFonts w:ascii="Symbol" w:hAnsi="Symbol"/>
    </w:rPr>
  </w:style>
  <w:style w:type="character" w:customStyle="1" w:styleId="WW8Num80z1">
    <w:name w:val="WW8Num80z1"/>
    <w:rsid w:val="00D67724"/>
    <w:rPr>
      <w:rFonts w:ascii="Courier New" w:hAnsi="Courier New"/>
    </w:rPr>
  </w:style>
  <w:style w:type="character" w:customStyle="1" w:styleId="WW8Num80z2">
    <w:name w:val="WW8Num80z2"/>
    <w:rsid w:val="00D67724"/>
    <w:rPr>
      <w:rFonts w:ascii="Wingdings" w:hAnsi="Wingdings"/>
    </w:rPr>
  </w:style>
  <w:style w:type="character" w:customStyle="1" w:styleId="WW8Num81z0">
    <w:name w:val="WW8Num8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81z1">
    <w:name w:val="WW8Num81z1"/>
    <w:rsid w:val="00D67724"/>
    <w:rPr>
      <w:rFonts w:cs="Times New Roman"/>
    </w:rPr>
  </w:style>
  <w:style w:type="character" w:customStyle="1" w:styleId="WW8Num82z0">
    <w:name w:val="WW8Num8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82z1">
    <w:name w:val="WW8Num82z1"/>
    <w:rsid w:val="00D67724"/>
    <w:rPr>
      <w:rFonts w:cs="Times New Roman"/>
    </w:rPr>
  </w:style>
  <w:style w:type="character" w:customStyle="1" w:styleId="WW8Num83z0">
    <w:name w:val="WW8Num83z0"/>
    <w:rsid w:val="00D67724"/>
    <w:rPr>
      <w:rFonts w:cs="Times New Roman"/>
      <w:sz w:val="24"/>
    </w:rPr>
  </w:style>
  <w:style w:type="character" w:customStyle="1" w:styleId="WW8Num83z1">
    <w:name w:val="WW8Num83z1"/>
    <w:rsid w:val="00D67724"/>
    <w:rPr>
      <w:rFonts w:cs="Times New Roman"/>
    </w:rPr>
  </w:style>
  <w:style w:type="character" w:customStyle="1" w:styleId="WW8Num84z0">
    <w:name w:val="WW8Num8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84z1">
    <w:name w:val="WW8Num84z1"/>
    <w:rsid w:val="00D67724"/>
    <w:rPr>
      <w:rFonts w:cs="Times New Roman"/>
    </w:rPr>
  </w:style>
  <w:style w:type="character" w:customStyle="1" w:styleId="WW8Num85z0">
    <w:name w:val="WW8Num85z0"/>
    <w:rsid w:val="00D67724"/>
    <w:rPr>
      <w:rFonts w:cs="Times New Roman"/>
    </w:rPr>
  </w:style>
  <w:style w:type="character" w:customStyle="1" w:styleId="WW8Num86z0">
    <w:name w:val="WW8Num86z0"/>
    <w:rsid w:val="00D67724"/>
    <w:rPr>
      <w:rFonts w:cs="Times New Roman"/>
    </w:rPr>
  </w:style>
  <w:style w:type="character" w:customStyle="1" w:styleId="WW8Num87z0">
    <w:name w:val="WW8Num8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87z1">
    <w:name w:val="WW8Num87z1"/>
    <w:rsid w:val="00D67724"/>
    <w:rPr>
      <w:rFonts w:cs="Times New Roman"/>
    </w:rPr>
  </w:style>
  <w:style w:type="character" w:customStyle="1" w:styleId="WW8Num88z0">
    <w:name w:val="WW8Num88z0"/>
    <w:rsid w:val="00D67724"/>
    <w:rPr>
      <w:rFonts w:ascii="Symbol" w:hAnsi="Symbol"/>
    </w:rPr>
  </w:style>
  <w:style w:type="character" w:customStyle="1" w:styleId="WW8Num88z1">
    <w:name w:val="WW8Num88z1"/>
    <w:rsid w:val="00D67724"/>
    <w:rPr>
      <w:rFonts w:ascii="Courier New" w:hAnsi="Courier New"/>
    </w:rPr>
  </w:style>
  <w:style w:type="character" w:customStyle="1" w:styleId="WW8Num88z2">
    <w:name w:val="WW8Num88z2"/>
    <w:rsid w:val="00D67724"/>
    <w:rPr>
      <w:rFonts w:ascii="Wingdings" w:hAnsi="Wingdings"/>
    </w:rPr>
  </w:style>
  <w:style w:type="character" w:customStyle="1" w:styleId="WW8Num89z0">
    <w:name w:val="WW8Num89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89z1">
    <w:name w:val="WW8Num89z1"/>
    <w:rsid w:val="00D67724"/>
    <w:rPr>
      <w:rFonts w:cs="Times New Roman"/>
    </w:rPr>
  </w:style>
  <w:style w:type="character" w:customStyle="1" w:styleId="WW8Num90z0">
    <w:name w:val="WW8Num90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90z1">
    <w:name w:val="WW8Num90z1"/>
    <w:rsid w:val="00D67724"/>
    <w:rPr>
      <w:rFonts w:cs="Times New Roman"/>
    </w:rPr>
  </w:style>
  <w:style w:type="character" w:customStyle="1" w:styleId="WW8Num91z0">
    <w:name w:val="WW8Num91z0"/>
    <w:rsid w:val="00D67724"/>
    <w:rPr>
      <w:rFonts w:cs="Times New Roman"/>
    </w:rPr>
  </w:style>
  <w:style w:type="character" w:customStyle="1" w:styleId="WW8Num92z0">
    <w:name w:val="WW8Num92z0"/>
    <w:rsid w:val="00D67724"/>
    <w:rPr>
      <w:rFonts w:ascii="Times New Roman" w:hAnsi="Times New Roman"/>
      <w:b w:val="0"/>
      <w:i w:val="0"/>
      <w:sz w:val="24"/>
    </w:rPr>
  </w:style>
  <w:style w:type="character" w:customStyle="1" w:styleId="WW8Num93z0">
    <w:name w:val="WW8Num93z0"/>
    <w:rsid w:val="00D67724"/>
    <w:rPr>
      <w:rFonts w:cs="Times New Roman"/>
    </w:rPr>
  </w:style>
  <w:style w:type="character" w:customStyle="1" w:styleId="WW8Num93z1">
    <w:name w:val="WW8Num93z1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94z0">
    <w:name w:val="WW8Num94z0"/>
    <w:rsid w:val="00D67724"/>
    <w:rPr>
      <w:rFonts w:cs="Times New Roman"/>
    </w:rPr>
  </w:style>
  <w:style w:type="character" w:customStyle="1" w:styleId="WW8Num95z0">
    <w:name w:val="WW8Num95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95z1">
    <w:name w:val="WW8Num95z1"/>
    <w:rsid w:val="00D67724"/>
    <w:rPr>
      <w:rFonts w:cs="Times New Roman"/>
    </w:rPr>
  </w:style>
  <w:style w:type="character" w:customStyle="1" w:styleId="WW8Num96z0">
    <w:name w:val="WW8Num9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96z1">
    <w:name w:val="WW8Num96z1"/>
    <w:rsid w:val="00D67724"/>
    <w:rPr>
      <w:rFonts w:cs="Times New Roman"/>
    </w:rPr>
  </w:style>
  <w:style w:type="character" w:customStyle="1" w:styleId="WW8Num97z0">
    <w:name w:val="WW8Num97z0"/>
    <w:rsid w:val="00D67724"/>
    <w:rPr>
      <w:rFonts w:ascii="Symbol" w:hAnsi="Symbol"/>
      <w:b w:val="0"/>
      <w:i w:val="0"/>
      <w:sz w:val="24"/>
    </w:rPr>
  </w:style>
  <w:style w:type="character" w:customStyle="1" w:styleId="WW8Num97z1">
    <w:name w:val="WW8Num97z1"/>
    <w:rsid w:val="00D67724"/>
    <w:rPr>
      <w:rFonts w:ascii="Courier New" w:hAnsi="Courier New"/>
    </w:rPr>
  </w:style>
  <w:style w:type="character" w:customStyle="1" w:styleId="WW8Num97z2">
    <w:name w:val="WW8Num97z2"/>
    <w:rsid w:val="00D67724"/>
    <w:rPr>
      <w:rFonts w:ascii="Wingdings" w:hAnsi="Wingdings"/>
    </w:rPr>
  </w:style>
  <w:style w:type="character" w:customStyle="1" w:styleId="WW8Num97z3">
    <w:name w:val="WW8Num97z3"/>
    <w:rsid w:val="00D67724"/>
    <w:rPr>
      <w:rFonts w:ascii="Symbol" w:hAnsi="Symbol"/>
    </w:rPr>
  </w:style>
  <w:style w:type="character" w:customStyle="1" w:styleId="WW8Num98z0">
    <w:name w:val="WW8Num98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98z1">
    <w:name w:val="WW8Num98z1"/>
    <w:rsid w:val="00D67724"/>
    <w:rPr>
      <w:rFonts w:cs="Times New Roman"/>
    </w:rPr>
  </w:style>
  <w:style w:type="character" w:customStyle="1" w:styleId="WW8Num99z0">
    <w:name w:val="WW8Num99z0"/>
    <w:rsid w:val="00D67724"/>
    <w:rPr>
      <w:rFonts w:cs="Times New Roman"/>
    </w:rPr>
  </w:style>
  <w:style w:type="character" w:customStyle="1" w:styleId="WW8Num100z0">
    <w:name w:val="WW8Num100z0"/>
    <w:rsid w:val="00D67724"/>
    <w:rPr>
      <w:rFonts w:ascii="Symbol" w:hAnsi="Symbol"/>
      <w:b w:val="0"/>
      <w:i w:val="0"/>
      <w:sz w:val="22"/>
    </w:rPr>
  </w:style>
  <w:style w:type="character" w:customStyle="1" w:styleId="WW8Num100z1">
    <w:name w:val="WW8Num100z1"/>
    <w:rsid w:val="00D67724"/>
    <w:rPr>
      <w:rFonts w:cs="Times New Roman"/>
    </w:rPr>
  </w:style>
  <w:style w:type="character" w:customStyle="1" w:styleId="WW8Num101z0">
    <w:name w:val="WW8Num10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01z1">
    <w:name w:val="WW8Num101z1"/>
    <w:rsid w:val="00D67724"/>
    <w:rPr>
      <w:rFonts w:cs="Times New Roman"/>
    </w:rPr>
  </w:style>
  <w:style w:type="character" w:customStyle="1" w:styleId="WW8Num102z0">
    <w:name w:val="WW8Num10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02z1">
    <w:name w:val="WW8Num102z1"/>
    <w:rsid w:val="00D67724"/>
    <w:rPr>
      <w:rFonts w:cs="Times New Roman"/>
    </w:rPr>
  </w:style>
  <w:style w:type="character" w:customStyle="1" w:styleId="WW8Num103z0">
    <w:name w:val="WW8Num103z0"/>
    <w:rsid w:val="00D67724"/>
    <w:rPr>
      <w:rFonts w:cs="Times New Roman"/>
    </w:rPr>
  </w:style>
  <w:style w:type="character" w:customStyle="1" w:styleId="WW8Num104z0">
    <w:name w:val="WW8Num10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04z1">
    <w:name w:val="WW8Num104z1"/>
    <w:rsid w:val="00D67724"/>
    <w:rPr>
      <w:rFonts w:cs="Times New Roman"/>
    </w:rPr>
  </w:style>
  <w:style w:type="character" w:customStyle="1" w:styleId="WW8Num105z0">
    <w:name w:val="WW8Num105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05z1">
    <w:name w:val="WW8Num105z1"/>
    <w:rsid w:val="00D67724"/>
    <w:rPr>
      <w:rFonts w:cs="Times New Roman"/>
    </w:rPr>
  </w:style>
  <w:style w:type="character" w:customStyle="1" w:styleId="WW8Num106z0">
    <w:name w:val="WW8Num106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06z1">
    <w:name w:val="WW8Num106z1"/>
    <w:rsid w:val="00D67724"/>
    <w:rPr>
      <w:rFonts w:cs="Times New Roman"/>
    </w:rPr>
  </w:style>
  <w:style w:type="character" w:customStyle="1" w:styleId="WW8Num107z0">
    <w:name w:val="WW8Num107z0"/>
    <w:rsid w:val="00D67724"/>
    <w:rPr>
      <w:rFonts w:ascii="Symbol" w:hAnsi="Symbol"/>
    </w:rPr>
  </w:style>
  <w:style w:type="character" w:customStyle="1" w:styleId="WW8Num107z1">
    <w:name w:val="WW8Num107z1"/>
    <w:rsid w:val="00D67724"/>
    <w:rPr>
      <w:rFonts w:ascii="Courier New" w:hAnsi="Courier New"/>
    </w:rPr>
  </w:style>
  <w:style w:type="character" w:customStyle="1" w:styleId="WW8Num107z2">
    <w:name w:val="WW8Num107z2"/>
    <w:rsid w:val="00D67724"/>
    <w:rPr>
      <w:rFonts w:ascii="Wingdings" w:hAnsi="Wingdings"/>
    </w:rPr>
  </w:style>
  <w:style w:type="character" w:customStyle="1" w:styleId="WW8Num108z0">
    <w:name w:val="WW8Num108z0"/>
    <w:rsid w:val="00D67724"/>
    <w:rPr>
      <w:rFonts w:cs="Times New Roman"/>
      <w:b w:val="0"/>
      <w:i w:val="0"/>
      <w:sz w:val="26"/>
    </w:rPr>
  </w:style>
  <w:style w:type="character" w:customStyle="1" w:styleId="WW8Num108z1">
    <w:name w:val="WW8Num108z1"/>
    <w:rsid w:val="00D67724"/>
    <w:rPr>
      <w:rFonts w:cs="Times New Roman"/>
    </w:rPr>
  </w:style>
  <w:style w:type="character" w:customStyle="1" w:styleId="WW8Num109z0">
    <w:name w:val="WW8Num109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09z1">
    <w:name w:val="WW8Num109z1"/>
    <w:rsid w:val="00D67724"/>
    <w:rPr>
      <w:rFonts w:cs="Times New Roman"/>
    </w:rPr>
  </w:style>
  <w:style w:type="character" w:customStyle="1" w:styleId="WW8Num110z0">
    <w:name w:val="WW8Num110z0"/>
    <w:rsid w:val="00D67724"/>
    <w:rPr>
      <w:rFonts w:cs="Times New Roman"/>
    </w:rPr>
  </w:style>
  <w:style w:type="character" w:customStyle="1" w:styleId="WW8Num111z0">
    <w:name w:val="WW8Num11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11z1">
    <w:name w:val="WW8Num111z1"/>
    <w:rsid w:val="00D67724"/>
    <w:rPr>
      <w:rFonts w:cs="Times New Roman"/>
    </w:rPr>
  </w:style>
  <w:style w:type="character" w:customStyle="1" w:styleId="WW8Num112z0">
    <w:name w:val="WW8Num112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2z1">
    <w:name w:val="WW8Num112z1"/>
    <w:rsid w:val="00D67724"/>
    <w:rPr>
      <w:rFonts w:cs="Times New Roman"/>
    </w:rPr>
  </w:style>
  <w:style w:type="character" w:customStyle="1" w:styleId="WW8Num113z0">
    <w:name w:val="WW8Num113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3z1">
    <w:name w:val="WW8Num113z1"/>
    <w:rsid w:val="00D67724"/>
    <w:rPr>
      <w:rFonts w:cs="Times New Roman"/>
    </w:rPr>
  </w:style>
  <w:style w:type="character" w:customStyle="1" w:styleId="WW8Num114z0">
    <w:name w:val="WW8Num11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14z1">
    <w:name w:val="WW8Num114z1"/>
    <w:rsid w:val="00D67724"/>
    <w:rPr>
      <w:rFonts w:cs="Times New Roman"/>
    </w:rPr>
  </w:style>
  <w:style w:type="character" w:customStyle="1" w:styleId="WW8Num115z0">
    <w:name w:val="WW8Num115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115z1">
    <w:name w:val="WW8Num115z1"/>
    <w:rsid w:val="00D67724"/>
    <w:rPr>
      <w:rFonts w:cs="Times New Roman"/>
    </w:rPr>
  </w:style>
  <w:style w:type="character" w:customStyle="1" w:styleId="WW8Num116z0">
    <w:name w:val="WW8Num116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16z1">
    <w:name w:val="WW8Num116z1"/>
    <w:rsid w:val="00D67724"/>
    <w:rPr>
      <w:rFonts w:cs="Times New Roman"/>
    </w:rPr>
  </w:style>
  <w:style w:type="character" w:customStyle="1" w:styleId="WW8Num117z0">
    <w:name w:val="WW8Num11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17z1">
    <w:name w:val="WW8Num117z1"/>
    <w:rsid w:val="00D67724"/>
    <w:rPr>
      <w:rFonts w:cs="Times New Roman"/>
    </w:rPr>
  </w:style>
  <w:style w:type="character" w:customStyle="1" w:styleId="WW8Num118z0">
    <w:name w:val="WW8Num118z0"/>
    <w:rsid w:val="00D67724"/>
    <w:rPr>
      <w:rFonts w:cs="Times New Roman"/>
    </w:rPr>
  </w:style>
  <w:style w:type="character" w:customStyle="1" w:styleId="WW8Num119z0">
    <w:name w:val="WW8Num119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19z1">
    <w:name w:val="WW8Num119z1"/>
    <w:rsid w:val="00D67724"/>
    <w:rPr>
      <w:rFonts w:cs="Times New Roman"/>
    </w:rPr>
  </w:style>
  <w:style w:type="character" w:customStyle="1" w:styleId="WW8Num120z0">
    <w:name w:val="WW8Num120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0z1">
    <w:name w:val="WW8Num120z1"/>
    <w:rsid w:val="00D67724"/>
    <w:rPr>
      <w:rFonts w:cs="Times New Roman"/>
    </w:rPr>
  </w:style>
  <w:style w:type="character" w:customStyle="1" w:styleId="WW8Num121z0">
    <w:name w:val="WW8Num121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1z1">
    <w:name w:val="WW8Num121z1"/>
    <w:rsid w:val="00D67724"/>
    <w:rPr>
      <w:rFonts w:cs="Times New Roman"/>
    </w:rPr>
  </w:style>
  <w:style w:type="character" w:customStyle="1" w:styleId="WW8Num122z0">
    <w:name w:val="WW8Num122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2z1">
    <w:name w:val="WW8Num122z1"/>
    <w:rsid w:val="00D67724"/>
    <w:rPr>
      <w:rFonts w:cs="Times New Roman"/>
    </w:rPr>
  </w:style>
  <w:style w:type="character" w:customStyle="1" w:styleId="WW8Num123z0">
    <w:name w:val="WW8Num123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3z1">
    <w:name w:val="WW8Num123z1"/>
    <w:rsid w:val="00D67724"/>
    <w:rPr>
      <w:rFonts w:cs="Times New Roman"/>
    </w:rPr>
  </w:style>
  <w:style w:type="character" w:customStyle="1" w:styleId="WW8Num124z0">
    <w:name w:val="WW8Num124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4z1">
    <w:name w:val="WW8Num124z1"/>
    <w:rsid w:val="00D67724"/>
    <w:rPr>
      <w:rFonts w:cs="Times New Roman"/>
    </w:rPr>
  </w:style>
  <w:style w:type="character" w:customStyle="1" w:styleId="WW8Num125z0">
    <w:name w:val="WW8Num125z0"/>
    <w:rsid w:val="00D67724"/>
    <w:rPr>
      <w:rFonts w:ascii="Symbol" w:hAnsi="Symbol"/>
    </w:rPr>
  </w:style>
  <w:style w:type="character" w:customStyle="1" w:styleId="WW8Num125z1">
    <w:name w:val="WW8Num125z1"/>
    <w:rsid w:val="00D67724"/>
    <w:rPr>
      <w:rFonts w:cs="Times New Roman"/>
    </w:rPr>
  </w:style>
  <w:style w:type="character" w:customStyle="1" w:styleId="WW8Num126z0">
    <w:name w:val="WW8Num126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6z1">
    <w:name w:val="WW8Num126z1"/>
    <w:rsid w:val="00D67724"/>
    <w:rPr>
      <w:rFonts w:cs="Times New Roman"/>
    </w:rPr>
  </w:style>
  <w:style w:type="character" w:customStyle="1" w:styleId="WW8Num127z0">
    <w:name w:val="WW8Num127z0"/>
    <w:rsid w:val="00D67724"/>
    <w:rPr>
      <w:rFonts w:ascii="Times New Roman" w:hAnsi="Times New Roman" w:cs="Times New Roman"/>
      <w:b w:val="0"/>
      <w:i w:val="0"/>
      <w:sz w:val="24"/>
    </w:rPr>
  </w:style>
  <w:style w:type="character" w:customStyle="1" w:styleId="WW8Num127z1">
    <w:name w:val="WW8Num127z1"/>
    <w:rsid w:val="00D67724"/>
    <w:rPr>
      <w:rFonts w:cs="Times New Roman"/>
    </w:rPr>
  </w:style>
  <w:style w:type="character" w:customStyle="1" w:styleId="WW8Num128z0">
    <w:name w:val="WW8Num128z0"/>
    <w:rsid w:val="00D6772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28z1">
    <w:name w:val="WW8Num128z1"/>
    <w:rsid w:val="00D67724"/>
    <w:rPr>
      <w:rFonts w:cs="Times New Roman"/>
    </w:rPr>
  </w:style>
  <w:style w:type="character" w:customStyle="1" w:styleId="WW8Num129z0">
    <w:name w:val="WW8Num129z0"/>
    <w:rsid w:val="00D67724"/>
    <w:rPr>
      <w:rFonts w:cs="Times New Roman"/>
    </w:rPr>
  </w:style>
  <w:style w:type="character" w:customStyle="1" w:styleId="WW8Num130z0">
    <w:name w:val="WW8Num130z0"/>
    <w:rsid w:val="00D67724"/>
    <w:rPr>
      <w:rFonts w:ascii="Times New Roman" w:hAnsi="Times New Roman" w:cs="Times New Roman"/>
      <w:b w:val="0"/>
      <w:i w:val="0"/>
      <w:sz w:val="21"/>
      <w:szCs w:val="21"/>
    </w:rPr>
  </w:style>
  <w:style w:type="character" w:customStyle="1" w:styleId="WW8Num130z1">
    <w:name w:val="WW8Num130z1"/>
    <w:rsid w:val="00D67724"/>
    <w:rPr>
      <w:rFonts w:cs="Times New Roman"/>
    </w:rPr>
  </w:style>
  <w:style w:type="character" w:customStyle="1" w:styleId="aff8">
    <w:name w:val="Символ сноски"/>
    <w:rsid w:val="00D67724"/>
    <w:rPr>
      <w:rFonts w:cs="Times New Roman"/>
      <w:vertAlign w:val="superscript"/>
    </w:rPr>
  </w:style>
  <w:style w:type="character" w:customStyle="1" w:styleId="1c">
    <w:name w:val="Основной текст Знак1"/>
    <w:semiHidden/>
    <w:rsid w:val="00D67724"/>
    <w:rPr>
      <w:rFonts w:ascii="Times New Roman" w:eastAsia="Times New Roman" w:hAnsi="Times New Roman" w:cs="Calibri"/>
      <w:sz w:val="24"/>
      <w:lang w:eastAsia="ar-SA"/>
    </w:rPr>
  </w:style>
  <w:style w:type="character" w:customStyle="1" w:styleId="1d">
    <w:name w:val="Верхний колонтитул Знак1"/>
    <w:semiHidden/>
    <w:rsid w:val="00D67724"/>
    <w:rPr>
      <w:rFonts w:eastAsia="Times New Roman" w:cs="Calibri"/>
      <w:lang w:eastAsia="ar-SA"/>
    </w:rPr>
  </w:style>
  <w:style w:type="character" w:customStyle="1" w:styleId="2a">
    <w:name w:val="Верхний колонтитул Знак2"/>
    <w:uiPriority w:val="99"/>
    <w:semiHidden/>
    <w:rsid w:val="00D67724"/>
    <w:rPr>
      <w:rFonts w:eastAsia="Times New Roman" w:cs="Calibri"/>
      <w:sz w:val="22"/>
      <w:szCs w:val="22"/>
      <w:lang w:eastAsia="ar-SA"/>
    </w:rPr>
  </w:style>
  <w:style w:type="character" w:customStyle="1" w:styleId="1e">
    <w:name w:val="Текст выноски Знак1"/>
    <w:rsid w:val="00D67724"/>
    <w:rPr>
      <w:rFonts w:ascii="Tahoma" w:eastAsia="Times New Roman" w:hAnsi="Tahoma" w:cs="Calibri"/>
      <w:sz w:val="16"/>
      <w:szCs w:val="16"/>
      <w:lang w:eastAsia="ar-SA"/>
    </w:rPr>
  </w:style>
  <w:style w:type="character" w:customStyle="1" w:styleId="1f">
    <w:name w:val="Текст сноски Знак1"/>
    <w:semiHidden/>
    <w:rsid w:val="00D67724"/>
    <w:rPr>
      <w:rFonts w:ascii="Times New Roman" w:eastAsia="Times New Roman" w:hAnsi="Times New Roman" w:cs="Calibri"/>
      <w:lang w:eastAsia="ar-SA"/>
    </w:rPr>
  </w:style>
  <w:style w:type="character" w:customStyle="1" w:styleId="2b">
    <w:name w:val="Текст сноски Знак2"/>
    <w:uiPriority w:val="99"/>
    <w:semiHidden/>
    <w:rsid w:val="00D67724"/>
    <w:rPr>
      <w:rFonts w:eastAsia="Times New Roman" w:cs="Calibri"/>
      <w:lang w:eastAsia="ar-SA"/>
    </w:rPr>
  </w:style>
  <w:style w:type="character" w:customStyle="1" w:styleId="1f0">
    <w:name w:val="Название Знак1"/>
    <w:rsid w:val="00D67724"/>
    <w:rPr>
      <w:rFonts w:ascii="Times New Roman" w:eastAsia="Times New Roman" w:hAnsi="Times New Roman" w:cs="Calibri"/>
      <w:b/>
      <w:u w:val="single"/>
      <w:lang w:eastAsia="ar-SA"/>
    </w:rPr>
  </w:style>
  <w:style w:type="character" w:customStyle="1" w:styleId="1f1">
    <w:name w:val="Подзаголовок Знак1"/>
    <w:rsid w:val="00D67724"/>
    <w:rPr>
      <w:rFonts w:ascii="Cambria" w:eastAsia="Times New Roman" w:hAnsi="Cambria" w:cs="Calibri"/>
      <w:i/>
      <w:iCs/>
      <w:color w:val="4F81BD"/>
      <w:spacing w:val="15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67724"/>
    <w:pPr>
      <w:suppressAutoHyphens/>
      <w:ind w:firstLine="567"/>
      <w:jc w:val="both"/>
    </w:pPr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13804-95B3-4F81-AD8F-5D17B1A8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</dc:creator>
  <cp:lastModifiedBy>Щербатых</cp:lastModifiedBy>
  <cp:revision>4</cp:revision>
  <cp:lastPrinted>2025-03-27T13:39:00Z</cp:lastPrinted>
  <dcterms:created xsi:type="dcterms:W3CDTF">2026-03-27T11:27:00Z</dcterms:created>
  <dcterms:modified xsi:type="dcterms:W3CDTF">2026-07-02T07:35:00Z</dcterms:modified>
</cp:coreProperties>
</file>